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81" w:rsidRPr="002B37EA" w:rsidRDefault="0027587E" w:rsidP="00714FC3">
      <w:pPr>
        <w:pStyle w:val="Nagwek1"/>
        <w:spacing w:before="0" w:after="40" w:line="264" w:lineRule="auto"/>
        <w:jc w:val="right"/>
        <w:rPr>
          <w:rFonts w:ascii="Calibri" w:hAnsi="Calibri"/>
          <w:sz w:val="21"/>
          <w:szCs w:val="21"/>
        </w:rPr>
      </w:pPr>
      <w:r w:rsidRPr="002B37EA">
        <w:rPr>
          <w:rFonts w:ascii="Calibri" w:hAnsi="Calibri"/>
          <w:sz w:val="21"/>
          <w:szCs w:val="21"/>
        </w:rPr>
        <w:t xml:space="preserve">Załącznik Nr </w:t>
      </w:r>
      <w:r w:rsidR="005C37A2" w:rsidRPr="002B37EA">
        <w:rPr>
          <w:rFonts w:ascii="Calibri" w:hAnsi="Calibri"/>
          <w:sz w:val="21"/>
          <w:szCs w:val="21"/>
        </w:rPr>
        <w:t>1</w:t>
      </w:r>
      <w:r w:rsidR="00181D81" w:rsidRPr="002B37EA">
        <w:rPr>
          <w:rFonts w:ascii="Calibri" w:hAnsi="Calibri"/>
          <w:sz w:val="21"/>
          <w:szCs w:val="21"/>
        </w:rPr>
        <w:t xml:space="preserve"> </w:t>
      </w:r>
      <w:r w:rsidR="00602520" w:rsidRPr="002B37EA">
        <w:rPr>
          <w:rFonts w:ascii="Calibri" w:hAnsi="Calibri"/>
          <w:sz w:val="21"/>
          <w:szCs w:val="21"/>
        </w:rPr>
        <w:t>do SIWZ</w:t>
      </w:r>
    </w:p>
    <w:p w:rsidR="00181D81" w:rsidRPr="002B37EA" w:rsidRDefault="00D03D86" w:rsidP="00714FC3">
      <w:pPr>
        <w:spacing w:after="40" w:line="264" w:lineRule="auto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  <w:lang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9.05pt;margin-top:4.7pt;width:144.15pt;height:54.15pt;z-index:251657728;mso-wrap-distance-left:9.05pt;mso-wrap-distance-right:9.05pt" strokeweight=".5pt">
            <v:fill color2="black"/>
            <v:textbox inset="7.45pt,3.85pt,7.45pt,3.85pt">
              <w:txbxContent>
                <w:p w:rsidR="00181D81" w:rsidRDefault="00181D81" w:rsidP="00181D81">
                  <w:pPr>
                    <w:spacing w:line="240" w:lineRule="auto"/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Numer oferty: </w:t>
                  </w:r>
                </w:p>
                <w:p w:rsidR="00181D81" w:rsidRDefault="00181D81" w:rsidP="00181D81">
                  <w:pPr>
                    <w:spacing w:line="240" w:lineRule="auto"/>
                    <w:jc w:val="center"/>
                    <w:rPr>
                      <w:rFonts w:cs="Arial"/>
                      <w:bCs/>
                      <w:sz w:val="12"/>
                      <w:szCs w:val="12"/>
                    </w:rPr>
                  </w:pPr>
                  <w:r>
                    <w:rPr>
                      <w:rFonts w:cs="Arial"/>
                      <w:bCs/>
                      <w:sz w:val="12"/>
                      <w:szCs w:val="12"/>
                    </w:rPr>
                    <w:t>(wypełnia Zamawiający)</w:t>
                  </w:r>
                </w:p>
                <w:p w:rsidR="00181D81" w:rsidRDefault="00181D81" w:rsidP="00181D81">
                  <w:pPr>
                    <w:jc w:val="center"/>
                    <w:rPr>
                      <w:rFonts w:cs="Arial"/>
                    </w:rPr>
                  </w:pPr>
                </w:p>
                <w:p w:rsidR="00181D81" w:rsidRDefault="00181D81" w:rsidP="00181D81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--------------------</w:t>
                  </w:r>
                </w:p>
                <w:p w:rsidR="00181D81" w:rsidRDefault="00181D81" w:rsidP="00181D81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nadaje Zamawiający</w:t>
                  </w:r>
                </w:p>
              </w:txbxContent>
            </v:textbox>
          </v:shape>
        </w:pict>
      </w:r>
      <w:r w:rsidR="00181D81" w:rsidRPr="002B37EA">
        <w:rPr>
          <w:rFonts w:ascii="Calibri" w:hAnsi="Calibri" w:cs="Arial"/>
          <w:sz w:val="21"/>
          <w:szCs w:val="21"/>
        </w:rPr>
        <w:t>nazwa Wykonawcy: ............................</w:t>
      </w:r>
      <w:r w:rsidR="00714FC3" w:rsidRPr="002B37EA">
        <w:rPr>
          <w:rFonts w:ascii="Calibri" w:hAnsi="Calibri" w:cs="Arial"/>
          <w:sz w:val="21"/>
          <w:szCs w:val="21"/>
        </w:rPr>
        <w:t>.</w:t>
      </w:r>
      <w:r w:rsidR="00181D81" w:rsidRPr="002B37EA">
        <w:rPr>
          <w:rFonts w:ascii="Calibri" w:hAnsi="Calibri" w:cs="Arial"/>
          <w:sz w:val="21"/>
          <w:szCs w:val="21"/>
        </w:rPr>
        <w:t>..</w:t>
      </w:r>
      <w:r w:rsidR="00714FC3" w:rsidRPr="002B37EA">
        <w:rPr>
          <w:rFonts w:ascii="Calibri" w:hAnsi="Calibri" w:cs="Arial"/>
          <w:sz w:val="21"/>
          <w:szCs w:val="21"/>
        </w:rPr>
        <w:t>.......</w:t>
      </w:r>
      <w:r w:rsidR="00181D81" w:rsidRPr="002B37EA">
        <w:rPr>
          <w:rFonts w:ascii="Calibri" w:hAnsi="Calibri" w:cs="Arial"/>
          <w:sz w:val="21"/>
          <w:szCs w:val="21"/>
        </w:rPr>
        <w:t>......................</w:t>
      </w:r>
      <w:r w:rsidR="00FB0F8B" w:rsidRPr="002B37EA">
        <w:rPr>
          <w:rFonts w:ascii="Calibri" w:hAnsi="Calibri" w:cs="Arial"/>
          <w:sz w:val="21"/>
          <w:szCs w:val="21"/>
        </w:rPr>
        <w:t xml:space="preserve"> </w:t>
      </w:r>
      <w:r w:rsidR="00181D81" w:rsidRPr="002B37EA">
        <w:rPr>
          <w:rFonts w:ascii="Calibri" w:hAnsi="Calibri" w:cs="Arial"/>
          <w:sz w:val="21"/>
          <w:szCs w:val="21"/>
        </w:rPr>
        <w:t>........</w:t>
      </w:r>
    </w:p>
    <w:p w:rsidR="00181D81" w:rsidRPr="002B37EA" w:rsidRDefault="00181D81" w:rsidP="00714FC3">
      <w:pPr>
        <w:spacing w:after="40" w:line="264" w:lineRule="auto"/>
        <w:rPr>
          <w:rFonts w:ascii="Calibri" w:hAnsi="Calibri" w:cs="Arial"/>
          <w:sz w:val="21"/>
          <w:szCs w:val="21"/>
        </w:rPr>
      </w:pPr>
      <w:r w:rsidRPr="002B37EA">
        <w:rPr>
          <w:rFonts w:ascii="Calibri" w:hAnsi="Calibri" w:cs="Arial"/>
          <w:sz w:val="21"/>
          <w:szCs w:val="21"/>
        </w:rPr>
        <w:t>adres Wykonawcy: .........................</w:t>
      </w:r>
      <w:r w:rsidR="00714FC3" w:rsidRPr="002B37EA">
        <w:rPr>
          <w:rFonts w:ascii="Calibri" w:hAnsi="Calibri" w:cs="Arial"/>
          <w:sz w:val="21"/>
          <w:szCs w:val="21"/>
        </w:rPr>
        <w:t>.</w:t>
      </w:r>
      <w:r w:rsidRPr="002B37EA">
        <w:rPr>
          <w:rFonts w:ascii="Calibri" w:hAnsi="Calibri" w:cs="Arial"/>
          <w:sz w:val="21"/>
          <w:szCs w:val="21"/>
        </w:rPr>
        <w:t>.......</w:t>
      </w:r>
      <w:r w:rsidR="00714FC3" w:rsidRPr="002B37EA">
        <w:rPr>
          <w:rFonts w:ascii="Calibri" w:hAnsi="Calibri" w:cs="Arial"/>
          <w:sz w:val="21"/>
          <w:szCs w:val="21"/>
        </w:rPr>
        <w:t>.......</w:t>
      </w:r>
      <w:r w:rsidRPr="002B37EA">
        <w:rPr>
          <w:rFonts w:ascii="Calibri" w:hAnsi="Calibri" w:cs="Arial"/>
          <w:sz w:val="21"/>
          <w:szCs w:val="21"/>
        </w:rPr>
        <w:t>.........................</w:t>
      </w:r>
      <w:r w:rsidR="00FB0F8B" w:rsidRPr="002B37EA">
        <w:rPr>
          <w:rFonts w:ascii="Calibri" w:hAnsi="Calibri" w:cs="Arial"/>
          <w:sz w:val="21"/>
          <w:szCs w:val="21"/>
        </w:rPr>
        <w:t xml:space="preserve"> </w:t>
      </w:r>
      <w:r w:rsidRPr="002B37EA">
        <w:rPr>
          <w:rFonts w:ascii="Calibri" w:hAnsi="Calibri" w:cs="Arial"/>
          <w:sz w:val="21"/>
          <w:szCs w:val="21"/>
        </w:rPr>
        <w:t>....</w:t>
      </w:r>
    </w:p>
    <w:p w:rsidR="00181D81" w:rsidRPr="002B37EA" w:rsidRDefault="00181D81" w:rsidP="00714FC3">
      <w:pPr>
        <w:spacing w:after="40" w:line="264" w:lineRule="auto"/>
        <w:ind w:left="1418"/>
        <w:rPr>
          <w:rFonts w:ascii="Calibri" w:hAnsi="Calibri" w:cs="Arial"/>
          <w:sz w:val="21"/>
          <w:szCs w:val="21"/>
        </w:rPr>
      </w:pPr>
      <w:r w:rsidRPr="002B37EA">
        <w:rPr>
          <w:rFonts w:ascii="Calibri" w:hAnsi="Calibri" w:cs="Arial"/>
          <w:sz w:val="21"/>
          <w:szCs w:val="21"/>
        </w:rPr>
        <w:t xml:space="preserve">     .................................</w:t>
      </w:r>
      <w:r w:rsidR="00714FC3" w:rsidRPr="002B37EA">
        <w:rPr>
          <w:rFonts w:ascii="Calibri" w:hAnsi="Calibri" w:cs="Arial"/>
          <w:sz w:val="21"/>
          <w:szCs w:val="21"/>
        </w:rPr>
        <w:t>.......</w:t>
      </w:r>
      <w:r w:rsidRPr="002B37EA">
        <w:rPr>
          <w:rFonts w:ascii="Calibri" w:hAnsi="Calibri" w:cs="Arial"/>
          <w:sz w:val="21"/>
          <w:szCs w:val="21"/>
        </w:rPr>
        <w:t>...</w:t>
      </w:r>
      <w:r w:rsidR="00714FC3" w:rsidRPr="002B37EA">
        <w:rPr>
          <w:rFonts w:ascii="Calibri" w:hAnsi="Calibri" w:cs="Arial"/>
          <w:sz w:val="21"/>
          <w:szCs w:val="21"/>
        </w:rPr>
        <w:t>.</w:t>
      </w:r>
      <w:r w:rsidRPr="002B37EA">
        <w:rPr>
          <w:rFonts w:ascii="Calibri" w:hAnsi="Calibri" w:cs="Arial"/>
          <w:sz w:val="21"/>
          <w:szCs w:val="21"/>
        </w:rPr>
        <w:t>..........................</w:t>
      </w:r>
    </w:p>
    <w:p w:rsidR="00181D81" w:rsidRPr="002B37EA" w:rsidRDefault="00181D81" w:rsidP="00714FC3">
      <w:pPr>
        <w:spacing w:after="40" w:line="264" w:lineRule="auto"/>
        <w:rPr>
          <w:rFonts w:ascii="Calibri" w:hAnsi="Calibri" w:cs="Arial"/>
          <w:sz w:val="21"/>
          <w:szCs w:val="21"/>
        </w:rPr>
      </w:pPr>
      <w:r w:rsidRPr="002B37EA">
        <w:rPr>
          <w:rFonts w:ascii="Calibri" w:hAnsi="Calibri" w:cs="Arial"/>
          <w:sz w:val="21"/>
          <w:szCs w:val="21"/>
        </w:rPr>
        <w:t>REGON: ……</w:t>
      </w:r>
      <w:r w:rsidR="00714FC3" w:rsidRPr="002B37EA">
        <w:rPr>
          <w:rFonts w:ascii="Calibri" w:hAnsi="Calibri" w:cs="Arial"/>
          <w:sz w:val="21"/>
          <w:szCs w:val="21"/>
        </w:rPr>
        <w:t>................</w:t>
      </w:r>
      <w:r w:rsidRPr="002B37EA">
        <w:rPr>
          <w:rFonts w:ascii="Calibri" w:hAnsi="Calibri" w:cs="Arial"/>
          <w:sz w:val="21"/>
          <w:szCs w:val="21"/>
        </w:rPr>
        <w:t>……………   NIP: ................................</w:t>
      </w:r>
      <w:r w:rsidR="00FB0F8B" w:rsidRPr="002B37EA">
        <w:rPr>
          <w:rFonts w:ascii="Calibri" w:hAnsi="Calibri" w:cs="Arial"/>
          <w:sz w:val="21"/>
          <w:szCs w:val="21"/>
        </w:rPr>
        <w:t xml:space="preserve"> </w:t>
      </w:r>
      <w:r w:rsidRPr="002B37EA">
        <w:rPr>
          <w:rFonts w:ascii="Calibri" w:hAnsi="Calibri" w:cs="Arial"/>
          <w:sz w:val="21"/>
          <w:szCs w:val="21"/>
        </w:rPr>
        <w:t>.........</w:t>
      </w:r>
    </w:p>
    <w:p w:rsidR="00181D81" w:rsidRPr="002B37EA" w:rsidRDefault="00181D81" w:rsidP="00714FC3">
      <w:pPr>
        <w:spacing w:after="40" w:line="264" w:lineRule="auto"/>
        <w:rPr>
          <w:rFonts w:ascii="Calibri" w:hAnsi="Calibri" w:cs="Arial"/>
          <w:sz w:val="21"/>
          <w:szCs w:val="21"/>
        </w:rPr>
      </w:pPr>
      <w:r w:rsidRPr="002B37EA">
        <w:rPr>
          <w:rFonts w:ascii="Calibri" w:hAnsi="Calibri" w:cs="Arial"/>
          <w:sz w:val="21"/>
          <w:szCs w:val="21"/>
        </w:rPr>
        <w:t>Telefon: …………</w:t>
      </w:r>
      <w:r w:rsidR="00714FC3" w:rsidRPr="002B37EA">
        <w:rPr>
          <w:rFonts w:ascii="Calibri" w:hAnsi="Calibri" w:cs="Arial"/>
          <w:sz w:val="21"/>
          <w:szCs w:val="21"/>
        </w:rPr>
        <w:t>.............</w:t>
      </w:r>
      <w:r w:rsidRPr="002B37EA">
        <w:rPr>
          <w:rFonts w:ascii="Calibri" w:hAnsi="Calibri" w:cs="Arial"/>
          <w:sz w:val="21"/>
          <w:szCs w:val="21"/>
        </w:rPr>
        <w:t>…………</w:t>
      </w:r>
      <w:r w:rsidR="00714FC3" w:rsidRPr="002B37EA">
        <w:rPr>
          <w:rFonts w:ascii="Calibri" w:hAnsi="Calibri" w:cs="Arial"/>
          <w:sz w:val="21"/>
          <w:szCs w:val="21"/>
        </w:rPr>
        <w:t xml:space="preserve"> </w:t>
      </w:r>
      <w:r w:rsidRPr="002B37EA">
        <w:rPr>
          <w:rFonts w:ascii="Calibri" w:hAnsi="Calibri" w:cs="Arial"/>
          <w:sz w:val="21"/>
          <w:szCs w:val="21"/>
        </w:rPr>
        <w:t>Faks: ...............................</w:t>
      </w:r>
      <w:r w:rsidR="00FB0F8B" w:rsidRPr="002B37EA">
        <w:rPr>
          <w:rFonts w:ascii="Calibri" w:hAnsi="Calibri" w:cs="Arial"/>
          <w:sz w:val="21"/>
          <w:szCs w:val="21"/>
        </w:rPr>
        <w:t>..</w:t>
      </w:r>
      <w:r w:rsidRPr="002B37EA">
        <w:rPr>
          <w:rFonts w:ascii="Calibri" w:hAnsi="Calibri" w:cs="Arial"/>
          <w:sz w:val="21"/>
          <w:szCs w:val="21"/>
        </w:rPr>
        <w:t>.........</w:t>
      </w:r>
    </w:p>
    <w:p w:rsidR="00181D81" w:rsidRPr="002B37EA" w:rsidRDefault="00181D81" w:rsidP="00714FC3">
      <w:pPr>
        <w:spacing w:after="40" w:line="264" w:lineRule="auto"/>
        <w:rPr>
          <w:rFonts w:ascii="Calibri" w:hAnsi="Calibri" w:cs="Arial"/>
          <w:sz w:val="21"/>
          <w:szCs w:val="21"/>
        </w:rPr>
      </w:pPr>
      <w:r w:rsidRPr="002B37EA">
        <w:rPr>
          <w:rFonts w:ascii="Calibri" w:hAnsi="Calibri" w:cs="Arial"/>
          <w:sz w:val="21"/>
          <w:szCs w:val="21"/>
        </w:rPr>
        <w:t>e-mail: ………………</w:t>
      </w:r>
      <w:r w:rsidR="00714FC3" w:rsidRPr="002B37EA">
        <w:rPr>
          <w:rFonts w:ascii="Calibri" w:hAnsi="Calibri" w:cs="Arial"/>
          <w:sz w:val="21"/>
          <w:szCs w:val="21"/>
        </w:rPr>
        <w:t>..........................</w:t>
      </w:r>
      <w:r w:rsidRPr="002B37EA">
        <w:rPr>
          <w:rFonts w:ascii="Calibri" w:hAnsi="Calibri" w:cs="Arial"/>
          <w:sz w:val="21"/>
          <w:szCs w:val="21"/>
        </w:rPr>
        <w:t>…………………………………</w:t>
      </w:r>
      <w:r w:rsidR="00FB0F8B" w:rsidRPr="002B37EA">
        <w:rPr>
          <w:rFonts w:ascii="Calibri" w:hAnsi="Calibri" w:cs="Arial"/>
          <w:sz w:val="21"/>
          <w:szCs w:val="21"/>
        </w:rPr>
        <w:t>.</w:t>
      </w:r>
      <w:r w:rsidRPr="002B37EA">
        <w:rPr>
          <w:rFonts w:ascii="Calibri" w:hAnsi="Calibri" w:cs="Arial"/>
          <w:sz w:val="21"/>
          <w:szCs w:val="21"/>
        </w:rPr>
        <w:t>…</w:t>
      </w:r>
      <w:r w:rsidR="00FB0F8B" w:rsidRPr="002B37EA">
        <w:rPr>
          <w:rFonts w:ascii="Calibri" w:hAnsi="Calibri" w:cs="Arial"/>
          <w:sz w:val="21"/>
          <w:szCs w:val="21"/>
        </w:rPr>
        <w:t>.</w:t>
      </w:r>
      <w:r w:rsidRPr="002B37EA">
        <w:rPr>
          <w:rFonts w:ascii="Calibri" w:hAnsi="Calibri" w:cs="Arial"/>
          <w:sz w:val="21"/>
          <w:szCs w:val="21"/>
        </w:rPr>
        <w:t>………</w:t>
      </w:r>
    </w:p>
    <w:p w:rsidR="00181D81" w:rsidRPr="002B37EA" w:rsidRDefault="00181D81" w:rsidP="00714FC3">
      <w:pPr>
        <w:spacing w:after="40" w:line="264" w:lineRule="auto"/>
        <w:rPr>
          <w:rFonts w:ascii="Calibri" w:hAnsi="Calibri" w:cs="Arial"/>
          <w:sz w:val="21"/>
          <w:szCs w:val="21"/>
        </w:rPr>
      </w:pPr>
    </w:p>
    <w:p w:rsidR="00181D81" w:rsidRPr="002B37EA" w:rsidRDefault="00181D81" w:rsidP="00714FC3">
      <w:pPr>
        <w:pStyle w:val="Nagwek1"/>
        <w:spacing w:before="0" w:after="40" w:line="264" w:lineRule="auto"/>
        <w:jc w:val="center"/>
        <w:rPr>
          <w:rFonts w:ascii="Calibri" w:hAnsi="Calibri"/>
          <w:sz w:val="28"/>
          <w:szCs w:val="21"/>
        </w:rPr>
      </w:pPr>
      <w:r w:rsidRPr="002B37EA">
        <w:rPr>
          <w:rFonts w:ascii="Calibri" w:hAnsi="Calibri"/>
          <w:sz w:val="28"/>
          <w:szCs w:val="21"/>
        </w:rPr>
        <w:t>FORMULARZ OFERTOWY</w:t>
      </w:r>
    </w:p>
    <w:p w:rsidR="00714FC3" w:rsidRPr="002B37EA" w:rsidRDefault="00602520" w:rsidP="00714FC3">
      <w:pPr>
        <w:pStyle w:val="Nagwek1"/>
        <w:widowControl w:val="0"/>
        <w:shd w:val="clear" w:color="auto" w:fill="FFFFFF"/>
        <w:tabs>
          <w:tab w:val="clear" w:pos="432"/>
        </w:tabs>
        <w:spacing w:before="0" w:after="40" w:line="264" w:lineRule="auto"/>
        <w:ind w:left="0" w:firstLine="0"/>
        <w:rPr>
          <w:rFonts w:ascii="Calibri" w:hAnsi="Calibri" w:cs="Arial"/>
          <w:b w:val="0"/>
          <w:color w:val="000000"/>
          <w:sz w:val="21"/>
          <w:szCs w:val="21"/>
        </w:rPr>
      </w:pPr>
      <w:r w:rsidRPr="002B37EA">
        <w:rPr>
          <w:rFonts w:ascii="Calibri" w:hAnsi="Calibri"/>
          <w:b w:val="0"/>
          <w:sz w:val="21"/>
          <w:szCs w:val="21"/>
        </w:rPr>
        <w:t>W związku z</w:t>
      </w:r>
      <w:r w:rsidR="00181D81" w:rsidRPr="002B37EA">
        <w:rPr>
          <w:rFonts w:ascii="Calibri" w:hAnsi="Calibri"/>
          <w:b w:val="0"/>
          <w:sz w:val="21"/>
          <w:szCs w:val="21"/>
        </w:rPr>
        <w:t xml:space="preserve"> </w:t>
      </w:r>
      <w:r w:rsidRPr="002B37EA">
        <w:rPr>
          <w:rFonts w:ascii="Calibri" w:hAnsi="Calibri"/>
          <w:b w:val="0"/>
          <w:sz w:val="21"/>
          <w:szCs w:val="21"/>
        </w:rPr>
        <w:t>ogłoszeniem</w:t>
      </w:r>
      <w:r w:rsidR="005C37A2" w:rsidRPr="002B37EA">
        <w:rPr>
          <w:rFonts w:ascii="Calibri" w:hAnsi="Calibri"/>
          <w:b w:val="0"/>
          <w:sz w:val="21"/>
          <w:szCs w:val="21"/>
        </w:rPr>
        <w:t xml:space="preserve"> o przetargu nieograniczonym </w:t>
      </w:r>
    </w:p>
    <w:p w:rsidR="00714FC3" w:rsidRPr="002B37EA" w:rsidRDefault="00714FC3" w:rsidP="00714FC3">
      <w:pPr>
        <w:pStyle w:val="Nagwek1"/>
        <w:widowControl w:val="0"/>
        <w:shd w:val="clear" w:color="auto" w:fill="FFFFFF"/>
        <w:tabs>
          <w:tab w:val="clear" w:pos="432"/>
        </w:tabs>
        <w:spacing w:before="0" w:after="40" w:line="264" w:lineRule="auto"/>
        <w:ind w:left="0" w:firstLine="0"/>
        <w:rPr>
          <w:rFonts w:ascii="Calibri" w:hAnsi="Calibri" w:cs="Arial"/>
          <w:b w:val="0"/>
          <w:color w:val="000000"/>
          <w:sz w:val="21"/>
          <w:szCs w:val="21"/>
        </w:rPr>
      </w:pPr>
      <w:r w:rsidRPr="002B37EA">
        <w:rPr>
          <w:rFonts w:ascii="Calibri" w:hAnsi="Calibri" w:cs="Arial"/>
          <w:b w:val="0"/>
          <w:color w:val="000000"/>
          <w:sz w:val="21"/>
          <w:szCs w:val="21"/>
        </w:rPr>
        <w:t>NA DOSTAWĘ SPRZĘTU IT I SYSTEMU AUDIOWIZUALNEGO DLA:</w:t>
      </w:r>
    </w:p>
    <w:p w:rsidR="00714FC3" w:rsidRPr="002B37EA" w:rsidRDefault="00714FC3" w:rsidP="00714FC3">
      <w:pPr>
        <w:pStyle w:val="Nagwek1"/>
        <w:widowControl w:val="0"/>
        <w:shd w:val="clear" w:color="auto" w:fill="FFFFFF"/>
        <w:tabs>
          <w:tab w:val="clear" w:pos="432"/>
        </w:tabs>
        <w:spacing w:before="0" w:after="40" w:line="264" w:lineRule="auto"/>
        <w:ind w:left="0" w:firstLine="0"/>
        <w:rPr>
          <w:rFonts w:ascii="Calibri" w:hAnsi="Calibri" w:cs="Arial"/>
          <w:b w:val="0"/>
          <w:color w:val="000000"/>
          <w:sz w:val="21"/>
          <w:szCs w:val="21"/>
        </w:rPr>
      </w:pPr>
      <w:r w:rsidRPr="002B37EA">
        <w:rPr>
          <w:rFonts w:ascii="Calibri" w:hAnsi="Calibri" w:cs="Arial"/>
          <w:b w:val="0"/>
          <w:color w:val="000000"/>
          <w:sz w:val="21"/>
          <w:szCs w:val="21"/>
        </w:rPr>
        <w:t>1) PROJEKTU PN. „WYBUDOWANIE OBIEKTU BIUROWEGO POD ROBOCZĄ NAZWĄ INKUBATOR PRZEDSIĘBIORCZOŚCI”,</w:t>
      </w:r>
    </w:p>
    <w:p w:rsidR="00714FC3" w:rsidRPr="002B37EA" w:rsidRDefault="00714FC3" w:rsidP="00714FC3">
      <w:pPr>
        <w:pStyle w:val="Nagwek1"/>
        <w:widowControl w:val="0"/>
        <w:shd w:val="clear" w:color="auto" w:fill="FFFFFF"/>
        <w:tabs>
          <w:tab w:val="clear" w:pos="432"/>
        </w:tabs>
        <w:spacing w:before="0" w:after="40" w:line="264" w:lineRule="auto"/>
        <w:ind w:left="0" w:firstLine="0"/>
        <w:rPr>
          <w:rFonts w:ascii="Calibri" w:hAnsi="Calibri" w:cs="Arial"/>
          <w:b w:val="0"/>
          <w:color w:val="000000"/>
          <w:sz w:val="21"/>
          <w:szCs w:val="21"/>
        </w:rPr>
      </w:pPr>
      <w:r w:rsidRPr="002B37EA">
        <w:rPr>
          <w:rFonts w:ascii="Calibri" w:hAnsi="Calibri" w:cs="Arial"/>
          <w:b w:val="0"/>
          <w:color w:val="000000"/>
          <w:sz w:val="21"/>
          <w:szCs w:val="21"/>
        </w:rPr>
        <w:t>2) PROJEKTU PN. „BUDOWA BYDGOSKIEGO CENTRUM TARGOWO-WYSTAWIENNICZEGO W BYDGOSZCZY”</w:t>
      </w:r>
    </w:p>
    <w:p w:rsidR="00602520" w:rsidRPr="002B37EA" w:rsidRDefault="00714FC3" w:rsidP="00714FC3">
      <w:pPr>
        <w:pStyle w:val="NormalnyWeb"/>
        <w:numPr>
          <w:ilvl w:val="0"/>
          <w:numId w:val="4"/>
        </w:numPr>
        <w:tabs>
          <w:tab w:val="clear" w:pos="432"/>
          <w:tab w:val="num" w:pos="0"/>
        </w:tabs>
        <w:spacing w:before="0" w:beforeAutospacing="0" w:after="40" w:afterAutospacing="0" w:line="264" w:lineRule="auto"/>
        <w:ind w:left="0" w:firstLine="0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 w:cs="Calibri"/>
          <w:sz w:val="21"/>
          <w:szCs w:val="21"/>
        </w:rPr>
        <w:t>o</w:t>
      </w:r>
      <w:r w:rsidR="00181D81" w:rsidRPr="002B37EA">
        <w:rPr>
          <w:rFonts w:ascii="Calibri" w:hAnsi="Calibri" w:cs="Calibri"/>
          <w:sz w:val="21"/>
          <w:szCs w:val="21"/>
        </w:rPr>
        <w:t xml:space="preserve">ferujemy wykonanie przedmiotu zamówienia </w:t>
      </w:r>
      <w:r w:rsidR="00602520" w:rsidRPr="002B37EA">
        <w:rPr>
          <w:rFonts w:ascii="Calibri" w:hAnsi="Calibri" w:cs="Calibri"/>
          <w:sz w:val="21"/>
          <w:szCs w:val="21"/>
        </w:rPr>
        <w:t>na następujących warunkach:</w:t>
      </w:r>
    </w:p>
    <w:p w:rsidR="00602520" w:rsidRPr="002B37EA" w:rsidRDefault="00714FC3" w:rsidP="00714FC3">
      <w:pPr>
        <w:numPr>
          <w:ilvl w:val="0"/>
          <w:numId w:val="21"/>
        </w:numPr>
        <w:suppressAutoHyphens/>
        <w:spacing w:after="40" w:line="264" w:lineRule="auto"/>
        <w:ind w:left="426" w:hanging="426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/>
          <w:color w:val="000000"/>
          <w:sz w:val="21"/>
          <w:szCs w:val="21"/>
        </w:rPr>
        <w:t>Część 1) – Dostawa sprzętu IT dla projektu pn. „Wybudowanie obiektu biurowego pod roboczą nazwą inkubator przedsiębiorczości”</w:t>
      </w:r>
      <w:r w:rsidR="008A6921" w:rsidRPr="002B37EA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602520" w:rsidRPr="002B37EA">
        <w:rPr>
          <w:rFonts w:ascii="Calibri" w:hAnsi="Calibri" w:cs="Calibri"/>
          <w:sz w:val="21"/>
          <w:szCs w:val="21"/>
        </w:rPr>
        <w:t>za cenę ryczałtową:</w:t>
      </w:r>
    </w:p>
    <w:p w:rsidR="00602520" w:rsidRPr="002B37EA" w:rsidRDefault="00FB0F8B" w:rsidP="00714FC3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 w:cs="Calibri"/>
          <w:sz w:val="21"/>
          <w:szCs w:val="21"/>
        </w:rPr>
        <w:t xml:space="preserve">Cena netto </w:t>
      </w:r>
      <w:r w:rsidRPr="00FB0F8B">
        <w:rPr>
          <w:rFonts w:ascii="Calibri" w:hAnsi="Calibri" w:cs="Calibri"/>
          <w:sz w:val="21"/>
          <w:szCs w:val="21"/>
        </w:rPr>
        <w:t xml:space="preserve">…………………………......……………… </w:t>
      </w:r>
      <w:r w:rsidR="00602520" w:rsidRPr="002B37EA">
        <w:rPr>
          <w:rFonts w:ascii="Calibri" w:hAnsi="Calibri" w:cs="Calibri"/>
          <w:sz w:val="21"/>
          <w:szCs w:val="21"/>
        </w:rPr>
        <w:t>zł</w:t>
      </w:r>
    </w:p>
    <w:p w:rsidR="00602520" w:rsidRPr="002B37EA" w:rsidRDefault="00602520" w:rsidP="00714FC3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 w:cs="Calibri"/>
          <w:sz w:val="21"/>
          <w:szCs w:val="21"/>
        </w:rPr>
        <w:t xml:space="preserve">Wartość podatku VAT </w:t>
      </w:r>
      <w:r w:rsidR="00FB0F8B" w:rsidRPr="00FB0F8B">
        <w:rPr>
          <w:rFonts w:ascii="Calibri" w:hAnsi="Calibri" w:cs="Calibri"/>
          <w:sz w:val="21"/>
          <w:szCs w:val="21"/>
        </w:rPr>
        <w:t xml:space="preserve">…………………………......……………… </w:t>
      </w:r>
      <w:r w:rsidRPr="002B37EA">
        <w:rPr>
          <w:rFonts w:ascii="Calibri" w:hAnsi="Calibri" w:cs="Calibri"/>
          <w:sz w:val="21"/>
          <w:szCs w:val="21"/>
        </w:rPr>
        <w:t>zł</w:t>
      </w:r>
    </w:p>
    <w:p w:rsidR="00602520" w:rsidRPr="002B37EA" w:rsidRDefault="00602520" w:rsidP="00714FC3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 w:cs="Calibri"/>
          <w:sz w:val="21"/>
          <w:szCs w:val="21"/>
        </w:rPr>
        <w:t>Cena brutto …………………………</w:t>
      </w:r>
      <w:r w:rsidR="00FB0F8B" w:rsidRPr="002B37EA">
        <w:rPr>
          <w:rFonts w:ascii="Calibri" w:hAnsi="Calibri" w:cs="Calibri"/>
          <w:sz w:val="21"/>
          <w:szCs w:val="21"/>
        </w:rPr>
        <w:t>......</w:t>
      </w:r>
      <w:r w:rsidRPr="002B37EA">
        <w:rPr>
          <w:rFonts w:ascii="Calibri" w:hAnsi="Calibri" w:cs="Calibri"/>
          <w:sz w:val="21"/>
          <w:szCs w:val="21"/>
        </w:rPr>
        <w:t>……………… zł</w:t>
      </w:r>
    </w:p>
    <w:p w:rsidR="00602520" w:rsidRPr="002B37EA" w:rsidRDefault="00602520" w:rsidP="00714FC3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 w:cs="Calibri"/>
          <w:sz w:val="21"/>
          <w:szCs w:val="21"/>
        </w:rPr>
        <w:t>Słownie cena brutto:. ............................................</w:t>
      </w:r>
      <w:r w:rsidR="00FB0F8B" w:rsidRPr="002B37EA">
        <w:rPr>
          <w:rFonts w:ascii="Calibri" w:hAnsi="Calibri" w:cs="Calibri"/>
          <w:sz w:val="21"/>
          <w:szCs w:val="21"/>
        </w:rPr>
        <w:t>...</w:t>
      </w:r>
      <w:r w:rsidRPr="002B37EA">
        <w:rPr>
          <w:rFonts w:ascii="Calibri" w:hAnsi="Calibri" w:cs="Calibri"/>
          <w:sz w:val="21"/>
          <w:szCs w:val="21"/>
        </w:rPr>
        <w:t>..</w:t>
      </w:r>
      <w:r w:rsidR="00FB0F8B" w:rsidRPr="002B37EA">
        <w:rPr>
          <w:rFonts w:ascii="Calibri" w:hAnsi="Calibri" w:cs="Calibri"/>
          <w:sz w:val="21"/>
          <w:szCs w:val="21"/>
        </w:rPr>
        <w:t>................</w:t>
      </w:r>
      <w:r w:rsidRPr="002B37EA">
        <w:rPr>
          <w:rFonts w:ascii="Calibri" w:hAnsi="Calibri" w:cs="Calibri"/>
          <w:sz w:val="21"/>
          <w:szCs w:val="21"/>
        </w:rPr>
        <w:t>..................................................................</w:t>
      </w:r>
    </w:p>
    <w:p w:rsidR="00714FC3" w:rsidRPr="00FB0F8B" w:rsidRDefault="00714FC3" w:rsidP="00714FC3">
      <w:pPr>
        <w:tabs>
          <w:tab w:val="left" w:pos="9639"/>
          <w:tab w:val="left" w:pos="10052"/>
        </w:tabs>
        <w:spacing w:after="40" w:line="288" w:lineRule="auto"/>
        <w:ind w:left="426"/>
        <w:jc w:val="both"/>
        <w:rPr>
          <w:rFonts w:ascii="Calibri" w:hAnsi="Calibri"/>
          <w:color w:val="000000"/>
          <w:sz w:val="21"/>
          <w:szCs w:val="21"/>
        </w:rPr>
      </w:pPr>
      <w:r w:rsidRPr="00FB0F8B">
        <w:rPr>
          <w:rFonts w:ascii="Calibri" w:hAnsi="Calibri"/>
          <w:color w:val="000000"/>
          <w:sz w:val="21"/>
          <w:szCs w:val="21"/>
        </w:rPr>
        <w:t>Wykonawca deklaruje</w:t>
      </w:r>
      <w:r w:rsidR="00E325B2">
        <w:rPr>
          <w:rFonts w:ascii="Calibri" w:hAnsi="Calibri"/>
          <w:color w:val="000000"/>
          <w:sz w:val="21"/>
          <w:szCs w:val="21"/>
        </w:rPr>
        <w:t xml:space="preserve"> dla</w:t>
      </w:r>
      <w:r w:rsidRPr="00FB0F8B">
        <w:rPr>
          <w:rFonts w:ascii="Calibri" w:hAnsi="Calibri"/>
          <w:color w:val="000000"/>
          <w:sz w:val="21"/>
          <w:szCs w:val="21"/>
        </w:rPr>
        <w:t xml:space="preserve"> </w:t>
      </w:r>
      <w:r w:rsidR="005A6243">
        <w:rPr>
          <w:rFonts w:ascii="Calibri" w:hAnsi="Calibri"/>
          <w:color w:val="000000"/>
          <w:sz w:val="21"/>
          <w:szCs w:val="21"/>
        </w:rPr>
        <w:t>zamówienia wydłużony okres rękojmi</w:t>
      </w:r>
      <w:r w:rsidRPr="00FB0F8B">
        <w:rPr>
          <w:rFonts w:ascii="Calibri" w:hAnsi="Calibri"/>
          <w:color w:val="000000"/>
          <w:sz w:val="21"/>
          <w:szCs w:val="21"/>
        </w:rPr>
        <w:t xml:space="preserve"> </w:t>
      </w:r>
      <w:r w:rsidR="00FB0F8B" w:rsidRPr="00FB0F8B">
        <w:rPr>
          <w:rFonts w:ascii="Calibri" w:hAnsi="Calibri"/>
          <w:color w:val="000000"/>
          <w:sz w:val="21"/>
          <w:szCs w:val="21"/>
        </w:rPr>
        <w:t xml:space="preserve">- </w:t>
      </w:r>
      <w:r w:rsidRPr="00FB0F8B">
        <w:rPr>
          <w:rFonts w:ascii="Calibri" w:hAnsi="Calibri"/>
          <w:color w:val="000000"/>
          <w:sz w:val="21"/>
          <w:szCs w:val="21"/>
        </w:rPr>
        <w:t xml:space="preserve">o ............. </w:t>
      </w:r>
      <w:r w:rsidR="005A6243">
        <w:rPr>
          <w:rFonts w:ascii="Calibri" w:hAnsi="Calibri"/>
          <w:color w:val="000000"/>
          <w:sz w:val="21"/>
          <w:szCs w:val="21"/>
        </w:rPr>
        <w:t>lat</w:t>
      </w:r>
      <w:r w:rsidR="005A6243" w:rsidRPr="00FB0F8B">
        <w:rPr>
          <w:rFonts w:ascii="Calibri" w:hAnsi="Calibri"/>
          <w:color w:val="000000"/>
          <w:sz w:val="21"/>
          <w:szCs w:val="21"/>
        </w:rPr>
        <w:t xml:space="preserve"> </w:t>
      </w:r>
      <w:r w:rsidRPr="00FB0F8B">
        <w:rPr>
          <w:rFonts w:ascii="Calibri" w:hAnsi="Calibri"/>
          <w:color w:val="000000"/>
          <w:sz w:val="21"/>
          <w:szCs w:val="21"/>
        </w:rPr>
        <w:t>(słownie: ....................................) od terminów wskazan</w:t>
      </w:r>
      <w:r w:rsidR="005A6243">
        <w:rPr>
          <w:rFonts w:ascii="Calibri" w:hAnsi="Calibri"/>
          <w:color w:val="000000"/>
          <w:sz w:val="21"/>
          <w:szCs w:val="21"/>
        </w:rPr>
        <w:t>ych</w:t>
      </w:r>
      <w:r w:rsidRPr="00FB0F8B">
        <w:rPr>
          <w:rFonts w:ascii="Calibri" w:hAnsi="Calibri"/>
          <w:color w:val="000000"/>
          <w:sz w:val="21"/>
          <w:szCs w:val="21"/>
        </w:rPr>
        <w:t xml:space="preserve"> w SIWZ.</w:t>
      </w:r>
    </w:p>
    <w:p w:rsidR="00602520" w:rsidRPr="002B37EA" w:rsidRDefault="00714FC3" w:rsidP="00714FC3">
      <w:pPr>
        <w:numPr>
          <w:ilvl w:val="0"/>
          <w:numId w:val="21"/>
        </w:numPr>
        <w:spacing w:after="40" w:line="264" w:lineRule="auto"/>
        <w:ind w:left="426" w:hanging="426"/>
        <w:jc w:val="both"/>
        <w:rPr>
          <w:rFonts w:ascii="Calibri" w:hAnsi="Calibri"/>
          <w:color w:val="000000"/>
          <w:sz w:val="21"/>
          <w:szCs w:val="21"/>
        </w:rPr>
      </w:pPr>
      <w:r w:rsidRPr="002B37EA">
        <w:rPr>
          <w:rFonts w:ascii="Calibri" w:hAnsi="Calibri"/>
          <w:color w:val="000000"/>
          <w:sz w:val="21"/>
          <w:szCs w:val="21"/>
        </w:rPr>
        <w:t>Część 2) – Dostawa systemu audiowizualnego dla projektu pn. „Wybudowanie obiektu biurowego pod roboczą nazwą inkubator przedsiębiorczości”</w:t>
      </w:r>
      <w:r w:rsidR="008A6921" w:rsidRPr="002B37EA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602520" w:rsidRPr="002B37EA">
        <w:rPr>
          <w:rFonts w:ascii="Calibri" w:hAnsi="Calibri" w:cs="Calibri"/>
          <w:sz w:val="21"/>
          <w:szCs w:val="21"/>
        </w:rPr>
        <w:t>za cenę ryczałtową: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Cena netto …………………………......……………… zł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Wartość podatku VAT …………………………......……………… zł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Cena brutto …………………………......……………… zł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Słownie cena brutto:. ...................................................................................................................................</w:t>
      </w:r>
    </w:p>
    <w:p w:rsidR="005A6243" w:rsidRPr="00FB0F8B" w:rsidRDefault="005A6243" w:rsidP="005A6243">
      <w:pPr>
        <w:tabs>
          <w:tab w:val="left" w:pos="9639"/>
          <w:tab w:val="left" w:pos="10052"/>
        </w:tabs>
        <w:spacing w:after="40" w:line="288" w:lineRule="auto"/>
        <w:ind w:left="426"/>
        <w:jc w:val="both"/>
        <w:rPr>
          <w:rFonts w:ascii="Calibri" w:hAnsi="Calibri"/>
          <w:color w:val="000000"/>
          <w:sz w:val="21"/>
          <w:szCs w:val="21"/>
        </w:rPr>
      </w:pPr>
      <w:r w:rsidRPr="00FB0F8B">
        <w:rPr>
          <w:rFonts w:ascii="Calibri" w:hAnsi="Calibri"/>
          <w:color w:val="000000"/>
          <w:sz w:val="21"/>
          <w:szCs w:val="21"/>
        </w:rPr>
        <w:t>Wykonawca deklaruje</w:t>
      </w:r>
      <w:r w:rsidR="00E325B2">
        <w:rPr>
          <w:rFonts w:ascii="Calibri" w:hAnsi="Calibri"/>
          <w:color w:val="000000"/>
          <w:sz w:val="21"/>
          <w:szCs w:val="21"/>
        </w:rPr>
        <w:t xml:space="preserve"> dla</w:t>
      </w:r>
      <w:r w:rsidRPr="00FB0F8B">
        <w:rPr>
          <w:rFonts w:ascii="Calibri" w:hAnsi="Calibri"/>
          <w:color w:val="000000"/>
          <w:sz w:val="21"/>
          <w:szCs w:val="21"/>
        </w:rPr>
        <w:t xml:space="preserve"> </w:t>
      </w:r>
      <w:r>
        <w:rPr>
          <w:rFonts w:ascii="Calibri" w:hAnsi="Calibri"/>
          <w:color w:val="000000"/>
          <w:sz w:val="21"/>
          <w:szCs w:val="21"/>
        </w:rPr>
        <w:t>zamówienia wydłużony okres rękojmi</w:t>
      </w:r>
      <w:r w:rsidRPr="00FB0F8B">
        <w:rPr>
          <w:rFonts w:ascii="Calibri" w:hAnsi="Calibri"/>
          <w:color w:val="000000"/>
          <w:sz w:val="21"/>
          <w:szCs w:val="21"/>
        </w:rPr>
        <w:t xml:space="preserve"> - o ............. </w:t>
      </w:r>
      <w:r>
        <w:rPr>
          <w:rFonts w:ascii="Calibri" w:hAnsi="Calibri"/>
          <w:color w:val="000000"/>
          <w:sz w:val="21"/>
          <w:szCs w:val="21"/>
        </w:rPr>
        <w:t>lat</w:t>
      </w:r>
      <w:r w:rsidRPr="00FB0F8B">
        <w:rPr>
          <w:rFonts w:ascii="Calibri" w:hAnsi="Calibri"/>
          <w:color w:val="000000"/>
          <w:sz w:val="21"/>
          <w:szCs w:val="21"/>
        </w:rPr>
        <w:t xml:space="preserve"> (słownie: ....................................) od terminów wskazan</w:t>
      </w:r>
      <w:r>
        <w:rPr>
          <w:rFonts w:ascii="Calibri" w:hAnsi="Calibri"/>
          <w:color w:val="000000"/>
          <w:sz w:val="21"/>
          <w:szCs w:val="21"/>
        </w:rPr>
        <w:t>ych</w:t>
      </w:r>
      <w:r w:rsidRPr="00FB0F8B">
        <w:rPr>
          <w:rFonts w:ascii="Calibri" w:hAnsi="Calibri"/>
          <w:color w:val="000000"/>
          <w:sz w:val="21"/>
          <w:szCs w:val="21"/>
        </w:rPr>
        <w:t xml:space="preserve"> w SIWZ.</w:t>
      </w:r>
    </w:p>
    <w:p w:rsidR="008A6921" w:rsidRPr="002B37EA" w:rsidRDefault="00714FC3" w:rsidP="00714FC3">
      <w:pPr>
        <w:numPr>
          <w:ilvl w:val="0"/>
          <w:numId w:val="21"/>
        </w:numPr>
        <w:tabs>
          <w:tab w:val="left" w:pos="284"/>
        </w:tabs>
        <w:suppressAutoHyphens/>
        <w:spacing w:after="40" w:line="264" w:lineRule="auto"/>
        <w:ind w:left="360"/>
        <w:jc w:val="both"/>
        <w:rPr>
          <w:rFonts w:ascii="Calibri" w:hAnsi="Calibri" w:cs="Calibri"/>
          <w:sz w:val="21"/>
          <w:szCs w:val="21"/>
        </w:rPr>
      </w:pPr>
      <w:r w:rsidRPr="002B37EA">
        <w:rPr>
          <w:rFonts w:ascii="Calibri" w:hAnsi="Calibri"/>
          <w:color w:val="000000"/>
          <w:sz w:val="21"/>
          <w:szCs w:val="21"/>
        </w:rPr>
        <w:t>Część 3) – Dostawa sprzętu IT i systemu audiowizualnego dla projektu pn. „Budowa Bydgoskiego Centrum Targowo-Wystawienniczego w Bydgoszczy”</w:t>
      </w:r>
      <w:r w:rsidR="00FB0F8B" w:rsidRPr="002B37EA">
        <w:rPr>
          <w:rFonts w:ascii="Calibri" w:hAnsi="Calibri"/>
          <w:color w:val="000000"/>
          <w:sz w:val="21"/>
          <w:szCs w:val="21"/>
        </w:rPr>
        <w:t xml:space="preserve"> </w:t>
      </w:r>
      <w:r w:rsidR="008A6921" w:rsidRPr="002B37EA">
        <w:rPr>
          <w:rFonts w:ascii="Calibri" w:hAnsi="Calibri" w:cs="Calibri"/>
          <w:sz w:val="21"/>
          <w:szCs w:val="21"/>
        </w:rPr>
        <w:t>za cenę ryczałtową: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Cena netto …………………………......……………… zł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Wartość podatku VAT …………………………......……………… zł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Cena brutto …………………………......……………… zł</w:t>
      </w:r>
    </w:p>
    <w:p w:rsidR="00FB0F8B" w:rsidRPr="00FB0F8B" w:rsidRDefault="00FB0F8B" w:rsidP="00FB0F8B">
      <w:pPr>
        <w:tabs>
          <w:tab w:val="left" w:pos="284"/>
        </w:tabs>
        <w:suppressAutoHyphens/>
        <w:spacing w:after="40" w:line="264" w:lineRule="auto"/>
        <w:ind w:left="426"/>
        <w:jc w:val="both"/>
        <w:rPr>
          <w:rFonts w:ascii="Calibri" w:hAnsi="Calibri" w:cs="Calibri"/>
          <w:sz w:val="21"/>
          <w:szCs w:val="21"/>
        </w:rPr>
      </w:pPr>
      <w:r w:rsidRPr="00FB0F8B">
        <w:rPr>
          <w:rFonts w:ascii="Calibri" w:hAnsi="Calibri" w:cs="Calibri"/>
          <w:sz w:val="21"/>
          <w:szCs w:val="21"/>
        </w:rPr>
        <w:t>Słownie cena brutto:. ...................................................................................................................................</w:t>
      </w:r>
    </w:p>
    <w:p w:rsidR="005A6243" w:rsidRPr="00FB0F8B" w:rsidRDefault="005A6243" w:rsidP="005A6243">
      <w:pPr>
        <w:tabs>
          <w:tab w:val="left" w:pos="9639"/>
          <w:tab w:val="left" w:pos="10052"/>
        </w:tabs>
        <w:spacing w:after="40" w:line="288" w:lineRule="auto"/>
        <w:ind w:left="426"/>
        <w:jc w:val="both"/>
        <w:rPr>
          <w:rFonts w:ascii="Calibri" w:hAnsi="Calibri"/>
          <w:color w:val="000000"/>
          <w:sz w:val="21"/>
          <w:szCs w:val="21"/>
        </w:rPr>
      </w:pPr>
      <w:r w:rsidRPr="00FB0F8B">
        <w:rPr>
          <w:rFonts w:ascii="Calibri" w:hAnsi="Calibri"/>
          <w:color w:val="000000"/>
          <w:sz w:val="21"/>
          <w:szCs w:val="21"/>
        </w:rPr>
        <w:t>Wykonawca deklaruje</w:t>
      </w:r>
      <w:r w:rsidR="00E325B2">
        <w:rPr>
          <w:rFonts w:ascii="Calibri" w:hAnsi="Calibri"/>
          <w:color w:val="000000"/>
          <w:sz w:val="21"/>
          <w:szCs w:val="21"/>
        </w:rPr>
        <w:t xml:space="preserve"> dla</w:t>
      </w:r>
      <w:r w:rsidRPr="00FB0F8B">
        <w:rPr>
          <w:rFonts w:ascii="Calibri" w:hAnsi="Calibri"/>
          <w:color w:val="000000"/>
          <w:sz w:val="21"/>
          <w:szCs w:val="21"/>
        </w:rPr>
        <w:t xml:space="preserve"> </w:t>
      </w:r>
      <w:r>
        <w:rPr>
          <w:rFonts w:ascii="Calibri" w:hAnsi="Calibri"/>
          <w:color w:val="000000"/>
          <w:sz w:val="21"/>
          <w:szCs w:val="21"/>
        </w:rPr>
        <w:t>zamówienia wydłużony okres rękojmi</w:t>
      </w:r>
      <w:r w:rsidRPr="00FB0F8B">
        <w:rPr>
          <w:rFonts w:ascii="Calibri" w:hAnsi="Calibri"/>
          <w:color w:val="000000"/>
          <w:sz w:val="21"/>
          <w:szCs w:val="21"/>
        </w:rPr>
        <w:t xml:space="preserve"> - o ............. </w:t>
      </w:r>
      <w:r>
        <w:rPr>
          <w:rFonts w:ascii="Calibri" w:hAnsi="Calibri"/>
          <w:color w:val="000000"/>
          <w:sz w:val="21"/>
          <w:szCs w:val="21"/>
        </w:rPr>
        <w:t>lat</w:t>
      </w:r>
      <w:r w:rsidRPr="00FB0F8B">
        <w:rPr>
          <w:rFonts w:ascii="Calibri" w:hAnsi="Calibri"/>
          <w:color w:val="000000"/>
          <w:sz w:val="21"/>
          <w:szCs w:val="21"/>
        </w:rPr>
        <w:t xml:space="preserve"> (słownie: ....................................) od terminów wskazan</w:t>
      </w:r>
      <w:r>
        <w:rPr>
          <w:rFonts w:ascii="Calibri" w:hAnsi="Calibri"/>
          <w:color w:val="000000"/>
          <w:sz w:val="21"/>
          <w:szCs w:val="21"/>
        </w:rPr>
        <w:t>ych</w:t>
      </w:r>
      <w:r w:rsidRPr="00FB0F8B">
        <w:rPr>
          <w:rFonts w:ascii="Calibri" w:hAnsi="Calibri"/>
          <w:color w:val="000000"/>
          <w:sz w:val="21"/>
          <w:szCs w:val="21"/>
        </w:rPr>
        <w:t xml:space="preserve"> w SIWZ.</w:t>
      </w:r>
    </w:p>
    <w:p w:rsidR="00734C6C" w:rsidRPr="002B37EA" w:rsidRDefault="00734C6C" w:rsidP="00714FC3">
      <w:pPr>
        <w:tabs>
          <w:tab w:val="left" w:pos="284"/>
        </w:tabs>
        <w:suppressAutoHyphens/>
        <w:spacing w:after="40" w:line="264" w:lineRule="auto"/>
        <w:ind w:left="360" w:hanging="360"/>
        <w:rPr>
          <w:rFonts w:ascii="Calibri" w:hAnsi="Calibri" w:cs="Calibri"/>
          <w:b/>
          <w:sz w:val="21"/>
          <w:szCs w:val="21"/>
        </w:rPr>
      </w:pPr>
    </w:p>
    <w:p w:rsidR="00403168" w:rsidRPr="002B37EA" w:rsidRDefault="00FF3F75" w:rsidP="00714FC3">
      <w:pPr>
        <w:pStyle w:val="Tekstpodstawowy"/>
        <w:spacing w:after="40" w:line="264" w:lineRule="auto"/>
        <w:rPr>
          <w:rFonts w:ascii="Calibri" w:hAnsi="Calibri"/>
          <w:sz w:val="21"/>
          <w:szCs w:val="21"/>
        </w:rPr>
      </w:pPr>
      <w:r w:rsidRPr="002B37EA">
        <w:rPr>
          <w:rFonts w:ascii="Calibri" w:hAnsi="Calibri"/>
          <w:sz w:val="21"/>
          <w:szCs w:val="21"/>
        </w:rPr>
        <w:t>..................................................................</w:t>
      </w:r>
      <w:r w:rsidR="00403168" w:rsidRPr="002B37EA">
        <w:rPr>
          <w:rFonts w:ascii="Calibri" w:hAnsi="Calibri"/>
          <w:sz w:val="21"/>
          <w:szCs w:val="21"/>
        </w:rPr>
        <w:tab/>
        <w:t xml:space="preserve">              </w:t>
      </w:r>
      <w:r w:rsidR="00403168" w:rsidRPr="002B37EA">
        <w:rPr>
          <w:rFonts w:ascii="Calibri" w:hAnsi="Calibri"/>
          <w:sz w:val="21"/>
          <w:szCs w:val="21"/>
        </w:rPr>
        <w:tab/>
      </w:r>
      <w:r w:rsidR="00403168" w:rsidRPr="002B37EA">
        <w:rPr>
          <w:rFonts w:ascii="Calibri" w:hAnsi="Calibri"/>
          <w:sz w:val="21"/>
          <w:szCs w:val="21"/>
        </w:rPr>
        <w:tab/>
      </w:r>
      <w:r w:rsidRPr="002B37EA">
        <w:rPr>
          <w:rFonts w:ascii="Calibri" w:hAnsi="Calibri"/>
          <w:sz w:val="21"/>
          <w:szCs w:val="21"/>
        </w:rPr>
        <w:t>.........................................................</w:t>
      </w:r>
      <w:r w:rsidR="008D51F1" w:rsidRPr="002B37EA">
        <w:rPr>
          <w:rFonts w:ascii="Calibri" w:hAnsi="Calibri"/>
          <w:sz w:val="21"/>
          <w:szCs w:val="21"/>
        </w:rPr>
        <w:t>...</w:t>
      </w:r>
      <w:r w:rsidR="00403168" w:rsidRPr="002B37EA">
        <w:rPr>
          <w:rFonts w:ascii="Calibri" w:hAnsi="Calibri"/>
          <w:sz w:val="21"/>
          <w:szCs w:val="21"/>
        </w:rPr>
        <w:t>...............</w:t>
      </w:r>
      <w:r w:rsidR="008D51F1" w:rsidRPr="002B37EA">
        <w:rPr>
          <w:rFonts w:ascii="Calibri" w:hAnsi="Calibri"/>
          <w:sz w:val="21"/>
          <w:szCs w:val="21"/>
        </w:rPr>
        <w:t>.</w:t>
      </w:r>
      <w:r w:rsidR="00403168" w:rsidRPr="002B37EA">
        <w:rPr>
          <w:rFonts w:ascii="Calibri" w:hAnsi="Calibri"/>
          <w:sz w:val="21"/>
          <w:szCs w:val="21"/>
        </w:rPr>
        <w:t xml:space="preserve"> </w:t>
      </w:r>
    </w:p>
    <w:p w:rsidR="00000000" w:rsidRDefault="00403168">
      <w:pPr>
        <w:spacing w:line="240" w:lineRule="auto"/>
        <w:rPr>
          <w:rFonts w:ascii="Times New Roman" w:hAnsi="Times New Roman"/>
          <w:sz w:val="16"/>
          <w:szCs w:val="16"/>
        </w:rPr>
      </w:pPr>
      <w:r w:rsidRPr="002B37EA">
        <w:rPr>
          <w:rFonts w:ascii="Calibri" w:hAnsi="Calibri"/>
          <w:sz w:val="21"/>
          <w:szCs w:val="21"/>
        </w:rPr>
        <w:t xml:space="preserve">(miejscowość, data)                                                    </w:t>
      </w:r>
      <w:r w:rsidR="00CA50E3">
        <w:rPr>
          <w:rFonts w:ascii="Calibri" w:hAnsi="Calibri"/>
          <w:sz w:val="21"/>
          <w:szCs w:val="21"/>
        </w:rPr>
        <w:tab/>
      </w:r>
      <w:r w:rsidRPr="002B37EA">
        <w:rPr>
          <w:rFonts w:ascii="Calibri" w:hAnsi="Calibri"/>
          <w:sz w:val="21"/>
          <w:szCs w:val="21"/>
        </w:rPr>
        <w:t xml:space="preserve">     </w:t>
      </w:r>
      <w:r w:rsidR="00CA50E3">
        <w:rPr>
          <w:rFonts w:asciiTheme="minorHAnsi" w:hAnsiTheme="minorHAnsi"/>
          <w:sz w:val="18"/>
          <w:szCs w:val="16"/>
        </w:rPr>
        <w:t>(</w:t>
      </w:r>
      <w:r w:rsidR="00D03D86" w:rsidRPr="00D03D86">
        <w:rPr>
          <w:rFonts w:asciiTheme="minorHAnsi" w:hAnsiTheme="minorHAnsi"/>
          <w:sz w:val="18"/>
          <w:szCs w:val="16"/>
        </w:rPr>
        <w:t xml:space="preserve"> podpis i pieczęć wykonawcy lub osób działających w jego imieniu)</w:t>
      </w:r>
    </w:p>
    <w:p w:rsidR="00403168" w:rsidRPr="002B37EA" w:rsidRDefault="00403168" w:rsidP="00714FC3">
      <w:pPr>
        <w:pStyle w:val="Tekstpodstawowy"/>
        <w:spacing w:after="40" w:line="264" w:lineRule="auto"/>
        <w:rPr>
          <w:rFonts w:ascii="Calibri" w:hAnsi="Calibri"/>
          <w:sz w:val="21"/>
          <w:szCs w:val="21"/>
        </w:rPr>
      </w:pPr>
    </w:p>
    <w:p w:rsidR="00403168" w:rsidRPr="002B37EA" w:rsidRDefault="00403168" w:rsidP="00714FC3">
      <w:pPr>
        <w:pStyle w:val="Tekstpodstawowy"/>
        <w:spacing w:after="40" w:line="264" w:lineRule="auto"/>
        <w:rPr>
          <w:rFonts w:ascii="Calibri" w:hAnsi="Calibri"/>
          <w:sz w:val="22"/>
          <w:szCs w:val="22"/>
        </w:rPr>
      </w:pPr>
    </w:p>
    <w:p w:rsidR="00460EAF" w:rsidRPr="002B37EA" w:rsidRDefault="00460EAF" w:rsidP="00714FC3">
      <w:pPr>
        <w:spacing w:after="40" w:line="264" w:lineRule="auto"/>
        <w:jc w:val="both"/>
        <w:rPr>
          <w:rFonts w:ascii="Calibri" w:hAnsi="Calibri" w:cs="Calibri"/>
          <w:b/>
          <w:sz w:val="22"/>
          <w:szCs w:val="22"/>
        </w:rPr>
        <w:sectPr w:rsidR="00460EAF" w:rsidRPr="002B37EA" w:rsidSect="00FB0F8B">
          <w:headerReference w:type="default" r:id="rId8"/>
          <w:footerReference w:type="default" r:id="rId9"/>
          <w:pgSz w:w="11906" w:h="16838" w:code="9"/>
          <w:pgMar w:top="567" w:right="707" w:bottom="567" w:left="1418" w:header="340" w:footer="108" w:gutter="0"/>
          <w:cols w:space="708"/>
          <w:docGrid w:linePitch="360"/>
        </w:sectPr>
      </w:pPr>
    </w:p>
    <w:p w:rsidR="00D40F81" w:rsidRPr="002B37EA" w:rsidRDefault="00D40F81" w:rsidP="00714FC3">
      <w:pPr>
        <w:numPr>
          <w:ilvl w:val="0"/>
          <w:numId w:val="5"/>
        </w:numPr>
        <w:tabs>
          <w:tab w:val="left" w:pos="284"/>
        </w:tabs>
        <w:suppressAutoHyphens/>
        <w:spacing w:after="40" w:line="264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B37EA">
        <w:rPr>
          <w:rFonts w:ascii="Calibri" w:hAnsi="Calibri" w:cs="Calibri"/>
          <w:sz w:val="22"/>
          <w:szCs w:val="22"/>
        </w:rPr>
        <w:lastRenderedPageBreak/>
        <w:t xml:space="preserve">Oświadczamy, że: </w:t>
      </w:r>
    </w:p>
    <w:p w:rsidR="00D40F81" w:rsidRPr="002B37EA" w:rsidRDefault="00D40F81" w:rsidP="00714FC3">
      <w:pPr>
        <w:numPr>
          <w:ilvl w:val="0"/>
          <w:numId w:val="7"/>
        </w:numPr>
        <w:tabs>
          <w:tab w:val="left" w:pos="284"/>
        </w:tabs>
        <w:suppressAutoHyphens/>
        <w:spacing w:after="40" w:line="264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B37EA">
        <w:rPr>
          <w:rFonts w:ascii="Calibri" w:hAnsi="Calibri" w:cs="Calibri"/>
          <w:sz w:val="22"/>
          <w:szCs w:val="22"/>
        </w:rPr>
        <w:t>zapoznaliśmy się z S</w:t>
      </w:r>
      <w:r w:rsidR="00FB0F8B" w:rsidRPr="002B37EA">
        <w:rPr>
          <w:rFonts w:ascii="Calibri" w:hAnsi="Calibri" w:cs="Calibri"/>
          <w:sz w:val="22"/>
          <w:szCs w:val="22"/>
        </w:rPr>
        <w:t>IWZ i załącznikami</w:t>
      </w:r>
      <w:r w:rsidRPr="002B37EA">
        <w:rPr>
          <w:rFonts w:ascii="Calibri" w:hAnsi="Calibri" w:cs="Calibri"/>
          <w:sz w:val="22"/>
          <w:szCs w:val="22"/>
        </w:rPr>
        <w:t xml:space="preserve"> oraz zdobyliśmy wszelkie informacje konieczne do</w:t>
      </w:r>
      <w:r w:rsidR="00FB0F8B" w:rsidRPr="002B37EA">
        <w:rPr>
          <w:rFonts w:ascii="Calibri" w:hAnsi="Calibri" w:cs="Calibri"/>
          <w:sz w:val="22"/>
          <w:szCs w:val="22"/>
        </w:rPr>
        <w:t> </w:t>
      </w:r>
      <w:r w:rsidRPr="002B37EA">
        <w:rPr>
          <w:rFonts w:ascii="Calibri" w:hAnsi="Calibri" w:cs="Calibri"/>
          <w:sz w:val="22"/>
          <w:szCs w:val="22"/>
        </w:rPr>
        <w:t xml:space="preserve">przygotowania oferty i przyjmujemy warunki określone w Szczegółowym opisie </w:t>
      </w:r>
      <w:r w:rsidR="00FB0F8B" w:rsidRPr="002B37EA">
        <w:rPr>
          <w:rFonts w:ascii="Calibri" w:hAnsi="Calibri" w:cs="Calibri"/>
          <w:sz w:val="22"/>
          <w:szCs w:val="22"/>
        </w:rPr>
        <w:t xml:space="preserve">przedmiotu </w:t>
      </w:r>
      <w:r w:rsidRPr="002B37EA">
        <w:rPr>
          <w:rFonts w:ascii="Calibri" w:hAnsi="Calibri" w:cs="Calibri"/>
          <w:sz w:val="22"/>
          <w:szCs w:val="22"/>
        </w:rPr>
        <w:t>zamówienia,</w:t>
      </w:r>
    </w:p>
    <w:p w:rsidR="00D40F81" w:rsidRPr="002B37EA" w:rsidRDefault="00D40F81" w:rsidP="00714FC3">
      <w:pPr>
        <w:numPr>
          <w:ilvl w:val="0"/>
          <w:numId w:val="7"/>
        </w:numPr>
        <w:tabs>
          <w:tab w:val="left" w:pos="284"/>
        </w:tabs>
        <w:suppressAutoHyphens/>
        <w:spacing w:after="40" w:line="264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B37EA">
        <w:rPr>
          <w:rFonts w:ascii="Calibri" w:hAnsi="Calibri" w:cs="Calibri"/>
          <w:sz w:val="22"/>
          <w:szCs w:val="22"/>
        </w:rPr>
        <w:t>w razie wybrania przez Zamawiającego naszej oferty zobowiązujemy się do podpisania umowy na</w:t>
      </w:r>
      <w:r w:rsidR="00FB0F8B" w:rsidRPr="002B37EA">
        <w:rPr>
          <w:rFonts w:ascii="Calibri" w:hAnsi="Calibri" w:cs="Calibri"/>
          <w:sz w:val="22"/>
          <w:szCs w:val="22"/>
        </w:rPr>
        <w:t> </w:t>
      </w:r>
      <w:r w:rsidRPr="002B37EA">
        <w:rPr>
          <w:rFonts w:ascii="Calibri" w:hAnsi="Calibri" w:cs="Calibri"/>
          <w:sz w:val="22"/>
          <w:szCs w:val="22"/>
        </w:rPr>
        <w:t xml:space="preserve">warunkach zawartych w </w:t>
      </w:r>
      <w:r w:rsidR="00E325B2">
        <w:rPr>
          <w:rFonts w:ascii="Calibri" w:hAnsi="Calibri" w:cs="Calibri"/>
          <w:sz w:val="22"/>
          <w:szCs w:val="22"/>
        </w:rPr>
        <w:t>SIWZ i załącznikach do SIWZ</w:t>
      </w:r>
      <w:r w:rsidRPr="002B37EA">
        <w:rPr>
          <w:rFonts w:ascii="Calibri" w:hAnsi="Calibri" w:cs="Calibri"/>
          <w:sz w:val="22"/>
          <w:szCs w:val="22"/>
        </w:rPr>
        <w:t xml:space="preserve"> oraz w miejscu i terminie określonym przez Zamawiającego,</w:t>
      </w:r>
    </w:p>
    <w:p w:rsidR="00D40F81" w:rsidRPr="002B37EA" w:rsidRDefault="00D40F81" w:rsidP="00714FC3">
      <w:pPr>
        <w:pStyle w:val="Bezodstpw"/>
        <w:numPr>
          <w:ilvl w:val="0"/>
          <w:numId w:val="7"/>
        </w:numPr>
        <w:tabs>
          <w:tab w:val="left" w:pos="284"/>
        </w:tabs>
        <w:spacing w:after="40" w:line="264" w:lineRule="auto"/>
        <w:ind w:left="284" w:hanging="284"/>
        <w:jc w:val="both"/>
      </w:pPr>
      <w:r w:rsidRPr="002B37EA">
        <w:t>w pełni i bez żadnych zastrzeżeń akceptujemy warunki umowy na wykonanie zamówienia zapisane w SIWZ wraz załącznikami i w przypadku wyboru naszej oferty zobowiązujemy się do</w:t>
      </w:r>
      <w:r w:rsidR="00FB0F8B" w:rsidRPr="002B37EA">
        <w:t> </w:t>
      </w:r>
      <w:r w:rsidRPr="002B37EA">
        <w:t>zawarcia umowy na proponowanych w nim warunkach, w miejscu i terminie wskazanym przez</w:t>
      </w:r>
      <w:r w:rsidR="00FB0F8B" w:rsidRPr="002B37EA">
        <w:t> </w:t>
      </w:r>
      <w:r w:rsidRPr="002B37EA">
        <w:t>Zamawiającego,</w:t>
      </w:r>
    </w:p>
    <w:p w:rsidR="00D40F81" w:rsidRPr="002B37EA" w:rsidRDefault="00D40F81" w:rsidP="00714FC3">
      <w:pPr>
        <w:pStyle w:val="Bezodstpw"/>
        <w:numPr>
          <w:ilvl w:val="0"/>
          <w:numId w:val="7"/>
        </w:numPr>
        <w:tabs>
          <w:tab w:val="left" w:pos="284"/>
        </w:tabs>
        <w:spacing w:after="40" w:line="264" w:lineRule="auto"/>
        <w:ind w:left="284" w:hanging="284"/>
        <w:jc w:val="both"/>
      </w:pPr>
      <w:r w:rsidRPr="002B37EA">
        <w:t>w Cenie oferty uwzględniliśmy wszystkie koszty bezpośrednie i pośrednie, jakie uważamy za</w:t>
      </w:r>
      <w:r w:rsidR="00FB0F8B" w:rsidRPr="002B37EA">
        <w:t> </w:t>
      </w:r>
      <w:r w:rsidRPr="002B37EA">
        <w:t>niezbędne do poniesienia dla terminowego i prawidłowego wykonania przedmiotu zamówienia, zysk oraz wszystkie wymagane przepisami podatki i opłaty, a w szczególności podatek VAT w wysokości zgodnej z obowiązującymi przepisami. Ustawa z dn. 11 marca 2004r. o</w:t>
      </w:r>
      <w:r w:rsidR="00FB0F8B" w:rsidRPr="002B37EA">
        <w:t> </w:t>
      </w:r>
      <w:r w:rsidRPr="002B37EA">
        <w:t>podatku od towarów i usług (tekst jednolity Dz.U. z 2011 Nr 177, poz. 1054 ze zm.)</w:t>
      </w:r>
    </w:p>
    <w:p w:rsidR="00D40F81" w:rsidRPr="002B37EA" w:rsidRDefault="00D40F81" w:rsidP="00714FC3">
      <w:pPr>
        <w:pStyle w:val="Bezodstpw"/>
        <w:numPr>
          <w:ilvl w:val="0"/>
          <w:numId w:val="7"/>
        </w:numPr>
        <w:tabs>
          <w:tab w:val="left" w:pos="284"/>
        </w:tabs>
        <w:spacing w:after="40" w:line="264" w:lineRule="auto"/>
        <w:ind w:left="284" w:hanging="284"/>
        <w:jc w:val="both"/>
      </w:pPr>
      <w:r w:rsidRPr="002B37EA">
        <w:t xml:space="preserve">w Cenie oferty uwzględniliśmy wszystkie posiadane informacje o przedmiocie zamówienia, a szczególnie informacje, wymagania i warunki podane przez Zamawiającego w </w:t>
      </w:r>
      <w:r w:rsidR="00FB0F8B" w:rsidRPr="002B37EA">
        <w:t xml:space="preserve">SIWZ </w:t>
      </w:r>
      <w:r w:rsidRPr="002B37EA">
        <w:t xml:space="preserve">i załącznikach do </w:t>
      </w:r>
      <w:r w:rsidR="00FB0F8B" w:rsidRPr="002B37EA">
        <w:t>SIWZ</w:t>
      </w:r>
      <w:r w:rsidRPr="002B37EA">
        <w:t>,</w:t>
      </w:r>
    </w:p>
    <w:p w:rsidR="00D40F81" w:rsidRPr="002B37EA" w:rsidRDefault="00D40F81" w:rsidP="00714FC3">
      <w:pPr>
        <w:pStyle w:val="Bezodstpw"/>
        <w:numPr>
          <w:ilvl w:val="0"/>
          <w:numId w:val="7"/>
        </w:numPr>
        <w:tabs>
          <w:tab w:val="left" w:pos="284"/>
        </w:tabs>
        <w:spacing w:after="40" w:line="264" w:lineRule="auto"/>
        <w:ind w:left="284" w:hanging="284"/>
        <w:jc w:val="both"/>
      </w:pPr>
      <w:r w:rsidRPr="002B37EA">
        <w:t>podane przez nas Cen</w:t>
      </w:r>
      <w:r w:rsidR="00FB0F8B" w:rsidRPr="002B37EA">
        <w:t>y</w:t>
      </w:r>
      <w:r w:rsidRPr="002B37EA">
        <w:t xml:space="preserve"> oferty pozostaną niezmienne przez cały okres realizacji zamówienia. </w:t>
      </w:r>
    </w:p>
    <w:p w:rsidR="00D40F81" w:rsidRPr="002B37EA" w:rsidRDefault="00D40F81" w:rsidP="00714FC3">
      <w:pPr>
        <w:pStyle w:val="Bezodstpw"/>
        <w:numPr>
          <w:ilvl w:val="0"/>
          <w:numId w:val="7"/>
        </w:numPr>
        <w:tabs>
          <w:tab w:val="left" w:pos="284"/>
        </w:tabs>
        <w:spacing w:after="40" w:line="264" w:lineRule="auto"/>
        <w:ind w:left="284" w:hanging="284"/>
        <w:jc w:val="both"/>
      </w:pPr>
      <w:r w:rsidRPr="002B37EA">
        <w:t>akceptuje 60 dniowy termin związania ofertą, bieg terminu związania ofertą rozpoczyna się wraz</w:t>
      </w:r>
      <w:r w:rsidR="00FB0F8B" w:rsidRPr="002B37EA">
        <w:t> </w:t>
      </w:r>
      <w:r w:rsidRPr="002B37EA">
        <w:t>z upływem terminu składania ofert.</w:t>
      </w:r>
    </w:p>
    <w:p w:rsidR="00D40F81" w:rsidRPr="002B37EA" w:rsidRDefault="00403168" w:rsidP="00714FC3">
      <w:pPr>
        <w:numPr>
          <w:ilvl w:val="0"/>
          <w:numId w:val="5"/>
        </w:numPr>
        <w:tabs>
          <w:tab w:val="left" w:pos="284"/>
        </w:tabs>
        <w:suppressAutoHyphens/>
        <w:spacing w:after="40" w:line="264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B37EA">
        <w:rPr>
          <w:rFonts w:ascii="Calibri" w:hAnsi="Calibri" w:cs="Calibri"/>
          <w:sz w:val="22"/>
          <w:szCs w:val="22"/>
        </w:rPr>
        <w:t>Oferujemy udzielenie gwarancji i</w:t>
      </w:r>
      <w:r w:rsidR="00D40F81" w:rsidRPr="002B37EA">
        <w:rPr>
          <w:rFonts w:ascii="Calibri" w:hAnsi="Calibri" w:cs="Calibri"/>
          <w:sz w:val="22"/>
          <w:szCs w:val="22"/>
        </w:rPr>
        <w:t xml:space="preserve"> rękojmi na okres wskazany w </w:t>
      </w:r>
      <w:r w:rsidR="00FB0F8B" w:rsidRPr="002B37EA">
        <w:rPr>
          <w:rFonts w:ascii="Calibri" w:hAnsi="Calibri" w:cs="Calibri"/>
          <w:sz w:val="22"/>
          <w:szCs w:val="22"/>
        </w:rPr>
        <w:t>SIWZ</w:t>
      </w:r>
      <w:r w:rsidR="001436E5">
        <w:rPr>
          <w:rFonts w:ascii="Calibri" w:hAnsi="Calibri" w:cs="Calibri"/>
          <w:sz w:val="22"/>
          <w:szCs w:val="22"/>
        </w:rPr>
        <w:t xml:space="preserve"> i ofercie</w:t>
      </w:r>
      <w:bookmarkStart w:id="0" w:name="_GoBack"/>
      <w:bookmarkEnd w:id="0"/>
      <w:r w:rsidR="00D40F81" w:rsidRPr="002B37EA">
        <w:rPr>
          <w:rFonts w:ascii="Calibri" w:hAnsi="Calibri" w:cs="Calibri"/>
          <w:sz w:val="22"/>
          <w:szCs w:val="22"/>
        </w:rPr>
        <w:t>.</w:t>
      </w:r>
    </w:p>
    <w:p w:rsidR="00D40F81" w:rsidRPr="002B37EA" w:rsidRDefault="00D40F81" w:rsidP="00714FC3">
      <w:pPr>
        <w:numPr>
          <w:ilvl w:val="0"/>
          <w:numId w:val="5"/>
        </w:numPr>
        <w:tabs>
          <w:tab w:val="left" w:pos="284"/>
        </w:tabs>
        <w:suppressAutoHyphens/>
        <w:spacing w:after="40" w:line="264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B37EA">
        <w:rPr>
          <w:rFonts w:ascii="Calibri" w:hAnsi="Calibri" w:cs="Calibri"/>
          <w:sz w:val="22"/>
          <w:szCs w:val="22"/>
        </w:rPr>
        <w:t>Jako osobę uprawnioną do kontaktów z Zamawiającym wskazujemy: ………………………………….….. tel. …………………………………………, e-mail………………………………………………… .</w:t>
      </w:r>
    </w:p>
    <w:p w:rsidR="00181D81" w:rsidRPr="002B37EA" w:rsidRDefault="00181D81" w:rsidP="00714FC3">
      <w:pPr>
        <w:pStyle w:val="Tekstpodstawowy"/>
        <w:numPr>
          <w:ilvl w:val="0"/>
          <w:numId w:val="5"/>
        </w:numPr>
        <w:tabs>
          <w:tab w:val="left" w:pos="284"/>
        </w:tabs>
        <w:spacing w:after="40" w:line="264" w:lineRule="auto"/>
        <w:ind w:left="720" w:hanging="720"/>
        <w:rPr>
          <w:rFonts w:ascii="Calibri" w:hAnsi="Calibri"/>
          <w:sz w:val="22"/>
          <w:szCs w:val="22"/>
        </w:rPr>
      </w:pPr>
      <w:r w:rsidRPr="002B37EA">
        <w:rPr>
          <w:rFonts w:ascii="Calibri" w:hAnsi="Calibri"/>
          <w:sz w:val="22"/>
          <w:szCs w:val="22"/>
        </w:rPr>
        <w:t>Oferta składa się z ......... kolejno ponumerowanych stron.</w:t>
      </w:r>
    </w:p>
    <w:p w:rsidR="00181D81" w:rsidRPr="002B37EA" w:rsidRDefault="00181D81" w:rsidP="00714FC3">
      <w:pPr>
        <w:pStyle w:val="Tekstpodstawowy"/>
        <w:numPr>
          <w:ilvl w:val="0"/>
          <w:numId w:val="5"/>
        </w:numPr>
        <w:tabs>
          <w:tab w:val="left" w:pos="284"/>
        </w:tabs>
        <w:spacing w:after="40" w:line="264" w:lineRule="auto"/>
        <w:ind w:left="720" w:hanging="720"/>
        <w:rPr>
          <w:rFonts w:ascii="Calibri" w:hAnsi="Calibri"/>
          <w:sz w:val="22"/>
          <w:szCs w:val="22"/>
        </w:rPr>
      </w:pPr>
      <w:r w:rsidRPr="002B37EA">
        <w:rPr>
          <w:rFonts w:ascii="Calibri" w:hAnsi="Calibri"/>
          <w:sz w:val="22"/>
          <w:szCs w:val="22"/>
        </w:rPr>
        <w:t>Integralną część oferty stanowią następujące Załączniki:</w:t>
      </w:r>
    </w:p>
    <w:p w:rsidR="00CD314D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………………………………………………………………………………….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…………………………………………………………………………………….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…………………………………………………………………………………….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……………………………………………………………………………………..</w:t>
      </w:r>
    </w:p>
    <w:p w:rsidR="00FF3F75" w:rsidRPr="002B37EA" w:rsidRDefault="00FF3F75" w:rsidP="00714FC3">
      <w:pPr>
        <w:pStyle w:val="Zwykytekst"/>
        <w:numPr>
          <w:ilvl w:val="0"/>
          <w:numId w:val="13"/>
        </w:numPr>
        <w:spacing w:after="40"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2B37EA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……………………………………………………………………………………..</w:t>
      </w:r>
    </w:p>
    <w:p w:rsidR="00181D81" w:rsidRPr="002B37EA" w:rsidRDefault="00181D81" w:rsidP="00714FC3">
      <w:pPr>
        <w:pStyle w:val="Tekstpodstawowy"/>
        <w:tabs>
          <w:tab w:val="left" w:pos="426"/>
        </w:tabs>
        <w:spacing w:after="40" w:line="264" w:lineRule="auto"/>
        <w:ind w:left="567"/>
        <w:rPr>
          <w:rFonts w:ascii="Calibri" w:hAnsi="Calibri"/>
          <w:sz w:val="22"/>
          <w:szCs w:val="22"/>
        </w:rPr>
      </w:pPr>
    </w:p>
    <w:p w:rsidR="00181D81" w:rsidRPr="002B37EA" w:rsidRDefault="00181D81" w:rsidP="00714FC3">
      <w:pPr>
        <w:pStyle w:val="Tekstpodstawowy"/>
        <w:spacing w:after="40" w:line="264" w:lineRule="auto"/>
        <w:rPr>
          <w:rFonts w:ascii="Calibri" w:hAnsi="Calibri"/>
          <w:sz w:val="22"/>
          <w:szCs w:val="22"/>
        </w:rPr>
      </w:pPr>
    </w:p>
    <w:p w:rsidR="008D51F1" w:rsidRPr="002B37EA" w:rsidRDefault="008D51F1" w:rsidP="00714FC3">
      <w:pPr>
        <w:pStyle w:val="Tekstpodstawowy"/>
        <w:spacing w:after="40" w:line="264" w:lineRule="auto"/>
        <w:rPr>
          <w:rFonts w:ascii="Calibri" w:hAnsi="Calibri"/>
          <w:sz w:val="22"/>
          <w:szCs w:val="22"/>
        </w:rPr>
      </w:pPr>
    </w:p>
    <w:p w:rsidR="00000000" w:rsidRDefault="00DF253C">
      <w:pPr>
        <w:pStyle w:val="Tekstpodstawowy"/>
        <w:spacing w:after="40" w:line="264" w:lineRule="auto"/>
        <w:jc w:val="center"/>
        <w:rPr>
          <w:rFonts w:ascii="Calibri" w:hAnsi="Calibri"/>
          <w:sz w:val="20"/>
          <w:szCs w:val="22"/>
        </w:rPr>
      </w:pPr>
    </w:p>
    <w:p w:rsidR="00000000" w:rsidRDefault="00D03D86">
      <w:pPr>
        <w:pStyle w:val="Tekstpodstawowy"/>
        <w:spacing w:after="40" w:line="264" w:lineRule="auto"/>
        <w:jc w:val="center"/>
        <w:rPr>
          <w:rFonts w:ascii="Calibri" w:hAnsi="Calibri"/>
          <w:sz w:val="20"/>
          <w:szCs w:val="22"/>
        </w:rPr>
      </w:pPr>
      <w:r w:rsidRPr="00D03D86">
        <w:rPr>
          <w:rFonts w:ascii="Calibri" w:hAnsi="Calibri"/>
          <w:sz w:val="20"/>
          <w:szCs w:val="22"/>
        </w:rPr>
        <w:t>..................................................................</w:t>
      </w:r>
      <w:r w:rsidRPr="00D03D86">
        <w:rPr>
          <w:rFonts w:ascii="Calibri" w:hAnsi="Calibri"/>
          <w:sz w:val="20"/>
          <w:szCs w:val="22"/>
        </w:rPr>
        <w:tab/>
      </w:r>
      <w:r w:rsidRPr="00D03D86">
        <w:rPr>
          <w:rFonts w:ascii="Calibri" w:hAnsi="Calibri"/>
          <w:sz w:val="20"/>
          <w:szCs w:val="22"/>
        </w:rPr>
        <w:tab/>
        <w:t xml:space="preserve">               .........................................................</w:t>
      </w:r>
    </w:p>
    <w:p w:rsidR="00000000" w:rsidRDefault="00FB0F8B">
      <w:pPr>
        <w:autoSpaceDE w:val="0"/>
        <w:spacing w:after="40" w:line="264" w:lineRule="auto"/>
        <w:ind w:left="5664" w:hanging="5664"/>
        <w:jc w:val="center"/>
        <w:rPr>
          <w:rFonts w:ascii="Calibri" w:hAnsi="Calibri" w:cs="Calibri"/>
          <w:sz w:val="20"/>
          <w:szCs w:val="22"/>
        </w:rPr>
      </w:pPr>
      <w:r w:rsidRPr="002B37EA">
        <w:rPr>
          <w:rFonts w:ascii="Calibri" w:hAnsi="Calibri" w:cs="Calibri"/>
          <w:sz w:val="20"/>
          <w:szCs w:val="22"/>
        </w:rPr>
        <w:t xml:space="preserve">                      </w:t>
      </w:r>
      <w:r w:rsidR="00D03D86" w:rsidRPr="00D03D86">
        <w:rPr>
          <w:rFonts w:ascii="Calibri" w:hAnsi="Calibri" w:cs="Calibri"/>
          <w:sz w:val="20"/>
          <w:szCs w:val="22"/>
        </w:rPr>
        <w:t xml:space="preserve">(miejscowość i data) </w:t>
      </w:r>
      <w:r w:rsidR="00CA50E3">
        <w:rPr>
          <w:rFonts w:ascii="Calibri" w:hAnsi="Calibri"/>
          <w:sz w:val="21"/>
          <w:szCs w:val="21"/>
        </w:rPr>
        <w:tab/>
      </w:r>
      <w:r w:rsidR="00CA50E3" w:rsidRPr="002B37EA">
        <w:rPr>
          <w:rFonts w:ascii="Calibri" w:hAnsi="Calibri"/>
          <w:sz w:val="21"/>
          <w:szCs w:val="21"/>
        </w:rPr>
        <w:t xml:space="preserve">    </w:t>
      </w:r>
      <w:r w:rsidR="00CA50E3">
        <w:rPr>
          <w:rFonts w:asciiTheme="minorHAnsi" w:hAnsiTheme="minorHAnsi"/>
          <w:sz w:val="18"/>
          <w:szCs w:val="16"/>
        </w:rPr>
        <w:t>(</w:t>
      </w:r>
      <w:r w:rsidR="00CA50E3" w:rsidRPr="00CA50E3">
        <w:rPr>
          <w:rFonts w:asciiTheme="minorHAnsi" w:hAnsiTheme="minorHAnsi"/>
          <w:sz w:val="18"/>
          <w:szCs w:val="16"/>
        </w:rPr>
        <w:t>podpis i pieczęć</w:t>
      </w:r>
      <w:r w:rsidR="00CA50E3">
        <w:rPr>
          <w:rFonts w:asciiTheme="minorHAnsi" w:hAnsiTheme="minorHAnsi"/>
          <w:sz w:val="18"/>
          <w:szCs w:val="16"/>
        </w:rPr>
        <w:t xml:space="preserve"> wykonawcy lub osób</w:t>
      </w:r>
      <w:r w:rsidR="00E0483E">
        <w:rPr>
          <w:rFonts w:asciiTheme="minorHAnsi" w:hAnsiTheme="minorHAnsi"/>
          <w:sz w:val="18"/>
          <w:szCs w:val="16"/>
        </w:rPr>
        <w:t xml:space="preserve"> </w:t>
      </w:r>
      <w:r w:rsidR="00CA50E3" w:rsidRPr="00CA50E3">
        <w:rPr>
          <w:rFonts w:asciiTheme="minorHAnsi" w:hAnsiTheme="minorHAnsi"/>
          <w:sz w:val="18"/>
          <w:szCs w:val="16"/>
        </w:rPr>
        <w:t>działających w jego imieniu)</w:t>
      </w:r>
      <w:r w:rsidR="00D03D86" w:rsidRPr="00D03D86">
        <w:rPr>
          <w:rFonts w:ascii="Calibri" w:hAnsi="Calibri" w:cs="Calibri"/>
          <w:sz w:val="20"/>
          <w:szCs w:val="22"/>
        </w:rPr>
        <w:t xml:space="preserve"> </w:t>
      </w:r>
    </w:p>
    <w:p w:rsidR="0058475C" w:rsidRPr="00D40F81" w:rsidRDefault="0058475C" w:rsidP="00E0483E">
      <w:pPr>
        <w:tabs>
          <w:tab w:val="left" w:pos="315"/>
          <w:tab w:val="left" w:pos="735"/>
        </w:tabs>
        <w:spacing w:line="240" w:lineRule="auto"/>
        <w:jc w:val="both"/>
        <w:rPr>
          <w:rFonts w:ascii="Calibri" w:hAnsi="Calibri" w:cs="Calibri"/>
          <w:i/>
          <w:sz w:val="20"/>
          <w:szCs w:val="20"/>
        </w:rPr>
      </w:pPr>
    </w:p>
    <w:sectPr w:rsidR="0058475C" w:rsidRPr="00D40F81" w:rsidSect="00460EAF">
      <w:pgSz w:w="11906" w:h="16838" w:code="9"/>
      <w:pgMar w:top="567" w:right="1418" w:bottom="567" w:left="1418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53C" w:rsidRDefault="00DF253C">
      <w:r>
        <w:separator/>
      </w:r>
    </w:p>
  </w:endnote>
  <w:endnote w:type="continuationSeparator" w:id="0">
    <w:p w:rsidR="00DF253C" w:rsidRDefault="00DF2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Avant Garde Gothic">
    <w:panose1 w:val="020B0602020202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AF" w:rsidRPr="00460EAF" w:rsidRDefault="00E0483E">
    <w:pPr>
      <w:pStyle w:val="Stopka"/>
      <w:jc w:val="right"/>
      <w:rPr>
        <w:rFonts w:ascii="Cambria" w:hAnsi="Cambria"/>
        <w:sz w:val="20"/>
        <w:szCs w:val="28"/>
      </w:rPr>
    </w:pPr>
    <w:r w:rsidRPr="00E0483E">
      <w:rPr>
        <w:rFonts w:ascii="Cambria" w:hAnsi="Cambria"/>
        <w:sz w:val="20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54913</wp:posOffset>
          </wp:positionH>
          <wp:positionV relativeFrom="paragraph">
            <wp:posOffset>-618376</wp:posOffset>
          </wp:positionV>
          <wp:extent cx="5600501" cy="734278"/>
          <wp:effectExtent l="0" t="0" r="1905" b="9525"/>
          <wp:wrapTight wrapText="bothSides">
            <wp:wrapPolygon edited="0">
              <wp:start x="0" y="0"/>
              <wp:lineTo x="0" y="21319"/>
              <wp:lineTo x="21534" y="21319"/>
              <wp:lineTo x="21534" y="0"/>
              <wp:lineTo x="0" y="0"/>
            </wp:wrapPolygon>
          </wp:wrapTight>
          <wp:docPr id="4" name="Obraz 4" descr="logo_achrom_mniejsz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chrom_mniejsze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60EAF" w:rsidRPr="00460EAF">
      <w:rPr>
        <w:rFonts w:ascii="Cambria" w:hAnsi="Cambria"/>
        <w:sz w:val="20"/>
        <w:szCs w:val="28"/>
      </w:rPr>
      <w:t xml:space="preserve">str. </w:t>
    </w:r>
    <w:r w:rsidR="00D03D86" w:rsidRPr="00D03D86">
      <w:rPr>
        <w:rFonts w:ascii="Calibri" w:hAnsi="Calibri"/>
        <w:sz w:val="16"/>
        <w:szCs w:val="21"/>
      </w:rPr>
      <w:fldChar w:fldCharType="begin"/>
    </w:r>
    <w:r w:rsidR="00460EAF" w:rsidRPr="00460EAF">
      <w:rPr>
        <w:sz w:val="18"/>
      </w:rPr>
      <w:instrText>PAGE    \* MERGEFORMAT</w:instrText>
    </w:r>
    <w:r w:rsidR="00D03D86" w:rsidRPr="00D03D86">
      <w:rPr>
        <w:rFonts w:ascii="Calibri" w:hAnsi="Calibri"/>
        <w:sz w:val="16"/>
        <w:szCs w:val="21"/>
      </w:rPr>
      <w:fldChar w:fldCharType="separate"/>
    </w:r>
    <w:r w:rsidRPr="00E0483E">
      <w:rPr>
        <w:rFonts w:ascii="Cambria" w:hAnsi="Cambria"/>
        <w:noProof/>
        <w:sz w:val="20"/>
        <w:szCs w:val="28"/>
      </w:rPr>
      <w:t>2</w:t>
    </w:r>
    <w:r w:rsidR="00D03D86" w:rsidRPr="00460EAF">
      <w:rPr>
        <w:rFonts w:ascii="Cambria" w:hAnsi="Cambria"/>
        <w:sz w:val="20"/>
        <w:szCs w:val="28"/>
      </w:rPr>
      <w:fldChar w:fldCharType="end"/>
    </w:r>
  </w:p>
  <w:p w:rsidR="00B438AF" w:rsidRPr="009E5F24" w:rsidRDefault="00B438AF" w:rsidP="00905FD7">
    <w:pPr>
      <w:pStyle w:val="Stopka"/>
      <w:tabs>
        <w:tab w:val="clear" w:pos="9072"/>
        <w:tab w:val="right" w:pos="9781"/>
      </w:tabs>
      <w:ind w:right="-711"/>
      <w:jc w:val="right"/>
      <w:rPr>
        <w:rFonts w:ascii="ITC Avant Garde Gothic" w:hAnsi="ITC Avant Garde Gothic"/>
        <w:color w:val="7F7F7F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53C" w:rsidRDefault="00DF253C">
      <w:r>
        <w:separator/>
      </w:r>
    </w:p>
  </w:footnote>
  <w:footnote w:type="continuationSeparator" w:id="0">
    <w:p w:rsidR="00DF253C" w:rsidRDefault="00DF2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FC3" w:rsidRPr="00714FC3" w:rsidRDefault="00714FC3" w:rsidP="00714FC3">
    <w:pPr>
      <w:pStyle w:val="Nagwek1"/>
      <w:widowControl w:val="0"/>
      <w:shd w:val="clear" w:color="auto" w:fill="FFFFFF"/>
      <w:tabs>
        <w:tab w:val="clear" w:pos="432"/>
      </w:tabs>
      <w:spacing w:before="0" w:after="40" w:line="264" w:lineRule="auto"/>
      <w:ind w:left="0" w:firstLine="0"/>
      <w:jc w:val="center"/>
      <w:rPr>
        <w:rFonts w:ascii="Arial" w:hAnsi="Arial" w:cs="Arial"/>
        <w:color w:val="000000"/>
        <w:sz w:val="16"/>
        <w:szCs w:val="24"/>
      </w:rPr>
    </w:pPr>
    <w:r w:rsidRPr="00714FC3">
      <w:rPr>
        <w:rFonts w:ascii="Arial" w:hAnsi="Arial" w:cs="Arial"/>
        <w:color w:val="000000"/>
        <w:sz w:val="16"/>
        <w:szCs w:val="24"/>
      </w:rPr>
      <w:t>PRZETARG NA DOSTAWĘ SPRZĘTU IT I SYSTEMU AUDIOWIZUALNEGO DLA:</w:t>
    </w:r>
  </w:p>
  <w:p w:rsidR="00714FC3" w:rsidRPr="00714FC3" w:rsidRDefault="00714FC3" w:rsidP="00714FC3">
    <w:pPr>
      <w:pStyle w:val="Nagwek1"/>
      <w:widowControl w:val="0"/>
      <w:shd w:val="clear" w:color="auto" w:fill="FFFFFF"/>
      <w:tabs>
        <w:tab w:val="clear" w:pos="432"/>
      </w:tabs>
      <w:spacing w:before="0" w:after="40" w:line="264" w:lineRule="auto"/>
      <w:ind w:left="0" w:firstLine="0"/>
      <w:jc w:val="center"/>
      <w:rPr>
        <w:rFonts w:ascii="Arial" w:hAnsi="Arial" w:cs="Arial"/>
        <w:color w:val="000000"/>
        <w:sz w:val="16"/>
        <w:szCs w:val="24"/>
      </w:rPr>
    </w:pPr>
    <w:r w:rsidRPr="00714FC3">
      <w:rPr>
        <w:rFonts w:ascii="Arial" w:hAnsi="Arial" w:cs="Arial"/>
        <w:color w:val="000000"/>
        <w:sz w:val="16"/>
        <w:szCs w:val="24"/>
      </w:rPr>
      <w:t>1) PROJEKTU PN. „WYBUDOWANIE OBIEKTU BIUROWEGO POD ROBOCZĄ NAZWĄ INKUBATOR PRZEDSIĘBIORCZOŚCI”,</w:t>
    </w:r>
  </w:p>
  <w:p w:rsidR="00714FC3" w:rsidRPr="00714FC3" w:rsidRDefault="00714FC3" w:rsidP="00714FC3">
    <w:pPr>
      <w:pStyle w:val="Nagwek1"/>
      <w:widowControl w:val="0"/>
      <w:shd w:val="clear" w:color="auto" w:fill="FFFFFF"/>
      <w:tabs>
        <w:tab w:val="clear" w:pos="432"/>
      </w:tabs>
      <w:spacing w:before="0" w:after="40" w:line="264" w:lineRule="auto"/>
      <w:ind w:left="0" w:firstLine="0"/>
      <w:jc w:val="center"/>
      <w:rPr>
        <w:rFonts w:ascii="Arial" w:hAnsi="Arial" w:cs="Arial"/>
        <w:color w:val="000000"/>
        <w:sz w:val="16"/>
        <w:szCs w:val="24"/>
      </w:rPr>
    </w:pPr>
    <w:r w:rsidRPr="00714FC3">
      <w:rPr>
        <w:rFonts w:ascii="Arial" w:hAnsi="Arial" w:cs="Arial"/>
        <w:color w:val="000000"/>
        <w:sz w:val="16"/>
        <w:szCs w:val="24"/>
      </w:rPr>
      <w:t>2) PROJEKTU PN. „BUDOWA BYDGOSKIEGO CENTRUM TARGOWO-WYSTAWIENNICZEGO W BYDGOSZCZY”</w:t>
    </w:r>
  </w:p>
  <w:p w:rsidR="00B438AF" w:rsidRPr="005730D7" w:rsidRDefault="00B438AF" w:rsidP="005730D7">
    <w:pPr>
      <w:pStyle w:val="Nagwek"/>
      <w:tabs>
        <w:tab w:val="clear" w:pos="9072"/>
        <w:tab w:val="right" w:pos="9781"/>
        <w:tab w:val="right" w:pos="10669"/>
      </w:tabs>
      <w:ind w:left="-426" w:right="-711"/>
      <w:jc w:val="right"/>
      <w:rPr>
        <w:rFonts w:ascii="ITC Avant Garde Gothic" w:hAnsi="ITC Avant Garde Gothic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C9DC7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40"/>
      </w:pPr>
      <w:rPr>
        <w:rFonts w:ascii="Arial" w:hAnsi="Arial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4">
    <w:nsid w:val="00000006"/>
    <w:multiLevelType w:val="multilevel"/>
    <w:tmpl w:val="D090C538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">
    <w:nsid w:val="0000000D"/>
    <w:multiLevelType w:val="singleLevel"/>
    <w:tmpl w:val="0000000D"/>
    <w:name w:val="WW8Num1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</w:rPr>
    </w:lvl>
  </w:abstractNum>
  <w:abstractNum w:abstractNumId="6">
    <w:nsid w:val="00000020"/>
    <w:multiLevelType w:val="singleLevel"/>
    <w:tmpl w:val="00000020"/>
    <w:name w:val="WW8Num3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7">
    <w:nsid w:val="05B11151"/>
    <w:multiLevelType w:val="hybridMultilevel"/>
    <w:tmpl w:val="0D7CBA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214C6"/>
    <w:multiLevelType w:val="hybridMultilevel"/>
    <w:tmpl w:val="D9342E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4E13B0"/>
    <w:multiLevelType w:val="hybridMultilevel"/>
    <w:tmpl w:val="DC8EBC6E"/>
    <w:lvl w:ilvl="0" w:tplc="0415000F">
      <w:start w:val="1"/>
      <w:numFmt w:val="decimal"/>
      <w:lvlText w:val="%1."/>
      <w:lvlJc w:val="left"/>
      <w:pPr>
        <w:ind w:left="-76" w:hanging="360"/>
      </w:pPr>
    </w:lvl>
    <w:lvl w:ilvl="1" w:tplc="04150019" w:tentative="1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1364" w:hanging="180"/>
      </w:pPr>
    </w:lvl>
    <w:lvl w:ilvl="3" w:tplc="0415000F" w:tentative="1">
      <w:start w:val="1"/>
      <w:numFmt w:val="decimal"/>
      <w:lvlText w:val="%4."/>
      <w:lvlJc w:val="left"/>
      <w:pPr>
        <w:ind w:left="2084" w:hanging="360"/>
      </w:pPr>
    </w:lvl>
    <w:lvl w:ilvl="4" w:tplc="04150019" w:tentative="1">
      <w:start w:val="1"/>
      <w:numFmt w:val="lowerLetter"/>
      <w:lvlText w:val="%5."/>
      <w:lvlJc w:val="left"/>
      <w:pPr>
        <w:ind w:left="2804" w:hanging="360"/>
      </w:pPr>
    </w:lvl>
    <w:lvl w:ilvl="5" w:tplc="0415001B" w:tentative="1">
      <w:start w:val="1"/>
      <w:numFmt w:val="lowerRoman"/>
      <w:lvlText w:val="%6."/>
      <w:lvlJc w:val="right"/>
      <w:pPr>
        <w:ind w:left="3524" w:hanging="180"/>
      </w:pPr>
    </w:lvl>
    <w:lvl w:ilvl="6" w:tplc="0415000F" w:tentative="1">
      <w:start w:val="1"/>
      <w:numFmt w:val="decimal"/>
      <w:lvlText w:val="%7."/>
      <w:lvlJc w:val="left"/>
      <w:pPr>
        <w:ind w:left="4244" w:hanging="360"/>
      </w:pPr>
    </w:lvl>
    <w:lvl w:ilvl="7" w:tplc="04150019" w:tentative="1">
      <w:start w:val="1"/>
      <w:numFmt w:val="lowerLetter"/>
      <w:lvlText w:val="%8."/>
      <w:lvlJc w:val="left"/>
      <w:pPr>
        <w:ind w:left="4964" w:hanging="360"/>
      </w:pPr>
    </w:lvl>
    <w:lvl w:ilvl="8" w:tplc="0415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0">
    <w:nsid w:val="188424CD"/>
    <w:multiLevelType w:val="hybridMultilevel"/>
    <w:tmpl w:val="2DEC07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B2128"/>
    <w:multiLevelType w:val="hybridMultilevel"/>
    <w:tmpl w:val="4E0A4D94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28B43CB1"/>
    <w:multiLevelType w:val="multilevel"/>
    <w:tmpl w:val="1A766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40"/>
      </w:pPr>
      <w:rPr>
        <w:rFonts w:ascii="Arial" w:hAnsi="Arial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3">
    <w:nsid w:val="29B41646"/>
    <w:multiLevelType w:val="hybridMultilevel"/>
    <w:tmpl w:val="7D2C624A"/>
    <w:lvl w:ilvl="0" w:tplc="B7721956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082CC0"/>
    <w:multiLevelType w:val="hybridMultilevel"/>
    <w:tmpl w:val="1E2A76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842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C87218A"/>
    <w:multiLevelType w:val="multilevel"/>
    <w:tmpl w:val="87FEA28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C8F4E95"/>
    <w:multiLevelType w:val="multilevel"/>
    <w:tmpl w:val="43D808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8E20C8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BC0065D"/>
    <w:multiLevelType w:val="hybridMultilevel"/>
    <w:tmpl w:val="09E01D24"/>
    <w:lvl w:ilvl="0" w:tplc="2C6CAD5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B2309"/>
    <w:multiLevelType w:val="hybridMultilevel"/>
    <w:tmpl w:val="4BB26146"/>
    <w:lvl w:ilvl="0" w:tplc="2D14D2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C63E15"/>
    <w:multiLevelType w:val="multilevel"/>
    <w:tmpl w:val="EB86FC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D851FF5"/>
    <w:multiLevelType w:val="hybridMultilevel"/>
    <w:tmpl w:val="70A4B7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8"/>
  </w:num>
  <w:num w:numId="3">
    <w:abstractNumId w:val="1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22"/>
  </w:num>
  <w:num w:numId="9">
    <w:abstractNumId w:val="9"/>
  </w:num>
  <w:num w:numId="10">
    <w:abstractNumId w:val="15"/>
  </w:num>
  <w:num w:numId="11">
    <w:abstractNumId w:val="17"/>
  </w:num>
  <w:num w:numId="12">
    <w:abstractNumId w:val="18"/>
  </w:num>
  <w:num w:numId="13">
    <w:abstractNumId w:val="14"/>
  </w:num>
  <w:num w:numId="14">
    <w:abstractNumId w:val="11"/>
  </w:num>
  <w:num w:numId="15">
    <w:abstractNumId w:val="12"/>
  </w:num>
  <w:num w:numId="16">
    <w:abstractNumId w:val="21"/>
  </w:num>
  <w:num w:numId="17">
    <w:abstractNumId w:val="6"/>
  </w:num>
  <w:num w:numId="18">
    <w:abstractNumId w:val="4"/>
  </w:num>
  <w:num w:numId="19">
    <w:abstractNumId w:val="19"/>
  </w:num>
  <w:num w:numId="20">
    <w:abstractNumId w:val="13"/>
  </w:num>
  <w:num w:numId="21">
    <w:abstractNumId w:val="10"/>
  </w:num>
  <w:num w:numId="22">
    <w:abstractNumId w:val="7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trackRevisions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E094A"/>
    <w:rsid w:val="000146C3"/>
    <w:rsid w:val="0003276F"/>
    <w:rsid w:val="00036B07"/>
    <w:rsid w:val="00075E82"/>
    <w:rsid w:val="000F46F3"/>
    <w:rsid w:val="000F4E33"/>
    <w:rsid w:val="000F6B4B"/>
    <w:rsid w:val="0010455D"/>
    <w:rsid w:val="001436E5"/>
    <w:rsid w:val="001525B3"/>
    <w:rsid w:val="00154C27"/>
    <w:rsid w:val="00162B9E"/>
    <w:rsid w:val="00181D81"/>
    <w:rsid w:val="00182C69"/>
    <w:rsid w:val="001A60D1"/>
    <w:rsid w:val="001C6795"/>
    <w:rsid w:val="001D5D3A"/>
    <w:rsid w:val="001F1D85"/>
    <w:rsid w:val="0021187E"/>
    <w:rsid w:val="00230446"/>
    <w:rsid w:val="0027587E"/>
    <w:rsid w:val="00283BF3"/>
    <w:rsid w:val="002937C6"/>
    <w:rsid w:val="002A76BB"/>
    <w:rsid w:val="002B37EA"/>
    <w:rsid w:val="0030017B"/>
    <w:rsid w:val="00364B6F"/>
    <w:rsid w:val="003F6C30"/>
    <w:rsid w:val="00403168"/>
    <w:rsid w:val="004366DD"/>
    <w:rsid w:val="00460EAF"/>
    <w:rsid w:val="004631DA"/>
    <w:rsid w:val="004858CA"/>
    <w:rsid w:val="00543D7F"/>
    <w:rsid w:val="005476EB"/>
    <w:rsid w:val="005730D7"/>
    <w:rsid w:val="0058475C"/>
    <w:rsid w:val="005871A3"/>
    <w:rsid w:val="00597AB4"/>
    <w:rsid w:val="005A6243"/>
    <w:rsid w:val="005B3F9D"/>
    <w:rsid w:val="005C37A2"/>
    <w:rsid w:val="00602520"/>
    <w:rsid w:val="00617399"/>
    <w:rsid w:val="006A5284"/>
    <w:rsid w:val="006E3E57"/>
    <w:rsid w:val="00714FC3"/>
    <w:rsid w:val="007252EE"/>
    <w:rsid w:val="00734C6C"/>
    <w:rsid w:val="00791884"/>
    <w:rsid w:val="007B1576"/>
    <w:rsid w:val="007E7D07"/>
    <w:rsid w:val="00826220"/>
    <w:rsid w:val="008376E6"/>
    <w:rsid w:val="008641F5"/>
    <w:rsid w:val="0088204C"/>
    <w:rsid w:val="008A6921"/>
    <w:rsid w:val="008C6C71"/>
    <w:rsid w:val="008D51F1"/>
    <w:rsid w:val="00905879"/>
    <w:rsid w:val="00905FD7"/>
    <w:rsid w:val="0092694B"/>
    <w:rsid w:val="00931B75"/>
    <w:rsid w:val="009B11B1"/>
    <w:rsid w:val="009E063A"/>
    <w:rsid w:val="00A00F96"/>
    <w:rsid w:val="00A40320"/>
    <w:rsid w:val="00AE5317"/>
    <w:rsid w:val="00AF3CC1"/>
    <w:rsid w:val="00B23AB8"/>
    <w:rsid w:val="00B438AF"/>
    <w:rsid w:val="00B56223"/>
    <w:rsid w:val="00B8178A"/>
    <w:rsid w:val="00BB2D55"/>
    <w:rsid w:val="00BD0713"/>
    <w:rsid w:val="00BF5D59"/>
    <w:rsid w:val="00C14415"/>
    <w:rsid w:val="00C27AE2"/>
    <w:rsid w:val="00C873CE"/>
    <w:rsid w:val="00C9275A"/>
    <w:rsid w:val="00CA50E3"/>
    <w:rsid w:val="00CD314D"/>
    <w:rsid w:val="00CE63EF"/>
    <w:rsid w:val="00D03D86"/>
    <w:rsid w:val="00D40F81"/>
    <w:rsid w:val="00D5632B"/>
    <w:rsid w:val="00D9107D"/>
    <w:rsid w:val="00DC1FD6"/>
    <w:rsid w:val="00DD0E85"/>
    <w:rsid w:val="00DE04F5"/>
    <w:rsid w:val="00DF253C"/>
    <w:rsid w:val="00DF40B8"/>
    <w:rsid w:val="00DF53D3"/>
    <w:rsid w:val="00E0483E"/>
    <w:rsid w:val="00E07791"/>
    <w:rsid w:val="00E25AC4"/>
    <w:rsid w:val="00E325B2"/>
    <w:rsid w:val="00EA54B1"/>
    <w:rsid w:val="00ED306B"/>
    <w:rsid w:val="00EF0A70"/>
    <w:rsid w:val="00EF19BB"/>
    <w:rsid w:val="00F237BA"/>
    <w:rsid w:val="00F577B0"/>
    <w:rsid w:val="00F638DC"/>
    <w:rsid w:val="00F87BCF"/>
    <w:rsid w:val="00FB0F8B"/>
    <w:rsid w:val="00FB2D95"/>
    <w:rsid w:val="00FB4EB1"/>
    <w:rsid w:val="00FE094A"/>
    <w:rsid w:val="00FF3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F3F75"/>
    <w:pPr>
      <w:spacing w:line="360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D81"/>
    <w:pPr>
      <w:keepNext/>
      <w:numPr>
        <w:numId w:val="4"/>
      </w:numPr>
      <w:suppressAutoHyphens/>
      <w:spacing w:before="240" w:after="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181D81"/>
    <w:pPr>
      <w:keepNext/>
      <w:numPr>
        <w:ilvl w:val="1"/>
        <w:numId w:val="4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181D81"/>
    <w:pPr>
      <w:keepNext/>
      <w:numPr>
        <w:ilvl w:val="2"/>
        <w:numId w:val="4"/>
      </w:numPr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181D81"/>
    <w:pPr>
      <w:keepNext/>
      <w:numPr>
        <w:ilvl w:val="3"/>
        <w:numId w:val="4"/>
      </w:numPr>
      <w:suppressAutoHyphens/>
      <w:spacing w:before="240" w:after="60"/>
      <w:outlineLvl w:val="3"/>
    </w:pPr>
    <w:rPr>
      <w:rFonts w:ascii="Calibri" w:hAnsi="Calibri"/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181D81"/>
    <w:pPr>
      <w:keepNext/>
      <w:numPr>
        <w:ilvl w:val="4"/>
        <w:numId w:val="4"/>
      </w:numPr>
      <w:suppressAutoHyphens/>
      <w:ind w:left="2832" w:firstLine="708"/>
      <w:outlineLvl w:val="4"/>
    </w:pPr>
    <w:rPr>
      <w:rFonts w:ascii="Times New Roman" w:hAnsi="Times New Roman" w:cs="Calibri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181D81"/>
    <w:pPr>
      <w:numPr>
        <w:ilvl w:val="5"/>
        <w:numId w:val="4"/>
      </w:num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181D81"/>
    <w:pPr>
      <w:keepNext/>
      <w:numPr>
        <w:ilvl w:val="6"/>
        <w:numId w:val="4"/>
      </w:numPr>
      <w:suppressAutoHyphens/>
      <w:spacing w:line="240" w:lineRule="auto"/>
      <w:outlineLvl w:val="6"/>
    </w:pPr>
    <w:rPr>
      <w:rFonts w:ascii="Times New Roman" w:hAnsi="Times New Roman" w:cs="Calibri"/>
      <w:b/>
      <w:color w:val="008000"/>
      <w:sz w:val="28"/>
      <w:szCs w:val="20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181D81"/>
    <w:pPr>
      <w:keepNext/>
      <w:numPr>
        <w:ilvl w:val="7"/>
        <w:numId w:val="4"/>
      </w:numPr>
      <w:suppressAutoHyphens/>
      <w:spacing w:line="240" w:lineRule="auto"/>
      <w:jc w:val="center"/>
      <w:outlineLvl w:val="7"/>
    </w:pPr>
    <w:rPr>
      <w:rFonts w:cs="Calibri"/>
      <w:b/>
      <w:sz w:val="18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181D81"/>
    <w:pPr>
      <w:keepNext/>
      <w:numPr>
        <w:ilvl w:val="8"/>
        <w:numId w:val="4"/>
      </w:numPr>
      <w:suppressAutoHyphens/>
      <w:ind w:left="360" w:firstLine="0"/>
      <w:jc w:val="center"/>
      <w:outlineLvl w:val="8"/>
    </w:pPr>
    <w:rPr>
      <w:rFonts w:cs="Calibri"/>
      <w:b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094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uiPriority w:val="99"/>
    <w:rsid w:val="00FE094A"/>
    <w:rPr>
      <w:rFonts w:ascii="Arial" w:hAnsi="Arial"/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FE094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uiPriority w:val="99"/>
    <w:rsid w:val="00FE094A"/>
    <w:rPr>
      <w:rFonts w:ascii="Arial" w:hAnsi="Arial"/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rsid w:val="00FE094A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link w:val="Zwykytekst"/>
    <w:rsid w:val="00FE094A"/>
    <w:rPr>
      <w:rFonts w:ascii="Courier New" w:hAnsi="Courier New"/>
      <w:lang w:val="pl-PL" w:eastAsia="pl-PL" w:bidi="ar-SA"/>
    </w:rPr>
  </w:style>
  <w:style w:type="paragraph" w:styleId="Tekstdymka">
    <w:name w:val="Balloon Text"/>
    <w:basedOn w:val="Normalny"/>
    <w:semiHidden/>
    <w:rsid w:val="00FE09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181D81"/>
    <w:rPr>
      <w:rFonts w:ascii="Cambria" w:hAnsi="Cambria" w:cs="Calibri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link w:val="Nagwek2"/>
    <w:rsid w:val="00181D81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ink w:val="Nagwek3"/>
    <w:rsid w:val="00181D81"/>
    <w:rPr>
      <w:rFonts w:ascii="Cambria" w:hAnsi="Cambria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rsid w:val="00181D81"/>
    <w:rPr>
      <w:rFonts w:ascii="Calibri" w:hAnsi="Calibri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rsid w:val="00181D81"/>
    <w:rPr>
      <w:rFonts w:cs="Calibri"/>
      <w:sz w:val="24"/>
      <w:lang w:eastAsia="ar-SA"/>
    </w:rPr>
  </w:style>
  <w:style w:type="character" w:customStyle="1" w:styleId="Nagwek6Znak">
    <w:name w:val="Nagłówek 6 Znak"/>
    <w:link w:val="Nagwek6"/>
    <w:rsid w:val="00181D81"/>
    <w:rPr>
      <w:rFonts w:ascii="Calibri" w:hAnsi="Calibri"/>
      <w:b/>
      <w:bCs/>
      <w:sz w:val="22"/>
      <w:szCs w:val="22"/>
      <w:lang w:eastAsia="ar-SA"/>
    </w:rPr>
  </w:style>
  <w:style w:type="character" w:customStyle="1" w:styleId="Nagwek7Znak">
    <w:name w:val="Nagłówek 7 Znak"/>
    <w:link w:val="Nagwek7"/>
    <w:rsid w:val="00181D81"/>
    <w:rPr>
      <w:rFonts w:cs="Calibri"/>
      <w:b/>
      <w:color w:val="008000"/>
      <w:sz w:val="28"/>
      <w:lang w:eastAsia="ar-SA"/>
    </w:rPr>
  </w:style>
  <w:style w:type="character" w:customStyle="1" w:styleId="Nagwek8Znak">
    <w:name w:val="Nagłówek 8 Znak"/>
    <w:link w:val="Nagwek8"/>
    <w:rsid w:val="00181D81"/>
    <w:rPr>
      <w:rFonts w:ascii="Arial" w:hAnsi="Arial" w:cs="Calibri"/>
      <w:b/>
      <w:sz w:val="18"/>
      <w:lang w:eastAsia="ar-SA"/>
    </w:rPr>
  </w:style>
  <w:style w:type="character" w:customStyle="1" w:styleId="Nagwek9Znak">
    <w:name w:val="Nagłówek 9 Znak"/>
    <w:link w:val="Nagwek9"/>
    <w:rsid w:val="00181D81"/>
    <w:rPr>
      <w:rFonts w:ascii="Arial" w:hAnsi="Arial" w:cs="Calibri"/>
      <w:b/>
      <w:lang w:eastAsia="ar-SA"/>
    </w:rPr>
  </w:style>
  <w:style w:type="paragraph" w:styleId="Tekstpodstawowy">
    <w:name w:val="Body Text"/>
    <w:basedOn w:val="Normalny"/>
    <w:link w:val="TekstpodstawowyZnak"/>
    <w:rsid w:val="00181D81"/>
    <w:pPr>
      <w:suppressAutoHyphens/>
      <w:spacing w:line="240" w:lineRule="auto"/>
      <w:jc w:val="both"/>
    </w:pPr>
    <w:rPr>
      <w:rFonts w:ascii="Times New Roman" w:hAnsi="Times New Roman" w:cs="Calibri"/>
      <w:sz w:val="28"/>
      <w:szCs w:val="20"/>
      <w:lang w:eastAsia="ar-SA"/>
    </w:rPr>
  </w:style>
  <w:style w:type="character" w:customStyle="1" w:styleId="TekstpodstawowyZnak">
    <w:name w:val="Tekst podstawowy Znak"/>
    <w:link w:val="Tekstpodstawowy"/>
    <w:rsid w:val="00181D81"/>
    <w:rPr>
      <w:rFonts w:cs="Calibri"/>
      <w:sz w:val="28"/>
      <w:lang w:eastAsia="ar-SA"/>
    </w:rPr>
  </w:style>
  <w:style w:type="paragraph" w:styleId="Bezodstpw">
    <w:name w:val="No Spacing"/>
    <w:qFormat/>
    <w:rsid w:val="00181D81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NormalnyWeb">
    <w:name w:val="Normal (Web)"/>
    <w:basedOn w:val="Normalny"/>
    <w:unhideWhenUsed/>
    <w:rsid w:val="00075E82"/>
    <w:pPr>
      <w:spacing w:before="100" w:beforeAutospacing="1" w:after="100" w:afterAutospacing="1" w:line="240" w:lineRule="auto"/>
    </w:pPr>
    <w:rPr>
      <w:rFonts w:ascii="Times New Roman" w:eastAsia="Calibri" w:hAnsi="Times New Roman"/>
    </w:rPr>
  </w:style>
  <w:style w:type="table" w:styleId="Tabela-Siatka">
    <w:name w:val="Table Grid"/>
    <w:basedOn w:val="Standardowy"/>
    <w:rsid w:val="00075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rsid w:val="00CE63E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CE63EF"/>
    <w:rPr>
      <w:rFonts w:ascii="Arial" w:hAnsi="Arial"/>
    </w:rPr>
  </w:style>
  <w:style w:type="character" w:styleId="Odwoanieprzypisukocowego">
    <w:name w:val="endnote reference"/>
    <w:rsid w:val="00CE63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4D107-83A1-4B4E-8D1A-D83F5B50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oznaczenie sprawy:</vt:lpstr>
    </vt:vector>
  </TitlesOfParts>
  <Company>Bydgoski Park Przemysłowy Sp. z o.o.</Company>
  <LinksUpToDate>false</LinksUpToDate>
  <CharactersWithSpaces>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oznaczenie sprawy:</dc:title>
  <dc:creator>robert</dc:creator>
  <cp:lastModifiedBy>Magda</cp:lastModifiedBy>
  <cp:revision>4</cp:revision>
  <cp:lastPrinted>2012-12-14T10:28:00Z</cp:lastPrinted>
  <dcterms:created xsi:type="dcterms:W3CDTF">2015-09-23T09:48:00Z</dcterms:created>
  <dcterms:modified xsi:type="dcterms:W3CDTF">2015-09-24T06:15:00Z</dcterms:modified>
</cp:coreProperties>
</file>